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bookmarkStart w:id="0" w:name="_Toc106030887"/>
      <w:bookmarkStart w:id="1" w:name="_Toc7651"/>
      <w:bookmarkStart w:id="2" w:name="_Toc76462332"/>
      <w:bookmarkStart w:id="3" w:name="_Toc6692"/>
      <w:bookmarkStart w:id="4" w:name="OLE_LINK1"/>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YSB260072</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全功能心脏离体灌流系统</w:t>
      </w:r>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
        <w:rPr>
          <w:rFonts w:hint="eastAsia"/>
          <w:color w:val="auto"/>
        </w:rPr>
      </w:pPr>
    </w:p>
    <w:p>
      <w:pPr>
        <w:pStyle w:val="2"/>
        <w:rPr>
          <w:rFonts w:hint="eastAsia"/>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3</w:t>
      </w:r>
      <w:r>
        <w:rPr>
          <w:rFonts w:hint="eastAsia" w:ascii="微软雅黑" w:hAnsi="微软雅黑" w:eastAsia="微软雅黑" w:cs="微软雅黑"/>
          <w:color w:val="auto"/>
          <w:sz w:val="36"/>
          <w:szCs w:val="36"/>
          <w:u w:val="single"/>
        </w:rPr>
        <w:t>月</w:t>
      </w:r>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bookmarkStart w:id="5" w:name="_Toc317775178"/>
      <w:r>
        <w:rPr>
          <w:rFonts w:hint="eastAsia" w:ascii="微软雅黑" w:hAnsi="微软雅黑" w:eastAsia="微软雅黑" w:cs="微软雅黑"/>
          <w:color w:val="auto"/>
          <w:sz w:val="44"/>
          <w:szCs w:val="44"/>
        </w:rPr>
        <w:t>目   录</w:t>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_Toc26011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color w:val="auto"/>
          <w:sz w:val="24"/>
          <w:szCs w:val="24"/>
        </w:rPr>
        <w:tab/>
      </w:r>
      <w:r>
        <w:rPr>
          <w:color w:val="auto"/>
          <w:sz w:val="24"/>
          <w:szCs w:val="24"/>
        </w:rPr>
        <w:fldChar w:fldCharType="begin"/>
      </w:r>
      <w:r>
        <w:rPr>
          <w:color w:val="auto"/>
          <w:sz w:val="24"/>
          <w:szCs w:val="24"/>
        </w:rPr>
        <w:instrText xml:space="preserve"> PAGEREF _Toc26011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_Toc23226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color w:val="auto"/>
          <w:sz w:val="24"/>
          <w:szCs w:val="24"/>
        </w:rPr>
        <w:tab/>
      </w:r>
      <w:r>
        <w:rPr>
          <w:color w:val="auto"/>
          <w:sz w:val="24"/>
          <w:szCs w:val="24"/>
        </w:rPr>
        <w:fldChar w:fldCharType="begin"/>
      </w:r>
      <w:r>
        <w:rPr>
          <w:color w:val="auto"/>
          <w:sz w:val="24"/>
          <w:szCs w:val="24"/>
        </w:rPr>
        <w:instrText xml:space="preserve"> PAGEREF _Toc23226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_Toc5097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color w:val="auto"/>
          <w:sz w:val="24"/>
          <w:szCs w:val="24"/>
        </w:rPr>
        <w:tab/>
      </w:r>
      <w:r>
        <w:rPr>
          <w:color w:val="auto"/>
          <w:sz w:val="24"/>
          <w:szCs w:val="24"/>
        </w:rPr>
        <w:fldChar w:fldCharType="begin"/>
      </w:r>
      <w:r>
        <w:rPr>
          <w:color w:val="auto"/>
          <w:sz w:val="24"/>
          <w:szCs w:val="24"/>
        </w:rPr>
        <w:instrText xml:space="preserve"> PAGEREF _Toc5097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_Toc10792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color w:val="auto"/>
          <w:sz w:val="24"/>
          <w:szCs w:val="24"/>
        </w:rPr>
        <w:tab/>
      </w:r>
      <w:r>
        <w:rPr>
          <w:color w:val="auto"/>
          <w:sz w:val="24"/>
          <w:szCs w:val="24"/>
        </w:rPr>
        <w:fldChar w:fldCharType="begin"/>
      </w:r>
      <w:r>
        <w:rPr>
          <w:color w:val="auto"/>
          <w:sz w:val="24"/>
          <w:szCs w:val="24"/>
        </w:rPr>
        <w:instrText xml:space="preserve"> PAGEREF _Toc10792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_Toc16311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color w:val="auto"/>
          <w:sz w:val="24"/>
          <w:szCs w:val="24"/>
        </w:rPr>
        <w:tab/>
      </w:r>
      <w:r>
        <w:rPr>
          <w:color w:val="auto"/>
          <w:sz w:val="24"/>
          <w:szCs w:val="24"/>
        </w:rPr>
        <w:fldChar w:fldCharType="begin"/>
      </w:r>
      <w:r>
        <w:rPr>
          <w:color w:val="auto"/>
          <w:sz w:val="24"/>
          <w:szCs w:val="24"/>
        </w:rPr>
        <w:instrText xml:space="preserve"> PAGEREF _Toc16311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color w:val="auto"/>
          <w:sz w:val="24"/>
          <w:szCs w:val="24"/>
        </w:rPr>
        <w:tab/>
      </w:r>
      <w:r>
        <w:rPr>
          <w:color w:val="auto"/>
          <w:sz w:val="24"/>
          <w:szCs w:val="24"/>
        </w:rPr>
        <w:fldChar w:fldCharType="begin"/>
      </w:r>
      <w:r>
        <w:rPr>
          <w:color w:val="auto"/>
          <w:sz w:val="24"/>
          <w:szCs w:val="24"/>
        </w:rPr>
        <w:instrText xml:space="preserve"> PAGEREF _Toc30228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_Toc30276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color w:val="auto"/>
          <w:sz w:val="24"/>
          <w:szCs w:val="24"/>
        </w:rPr>
        <w:tab/>
      </w:r>
      <w:r>
        <w:rPr>
          <w:color w:val="auto"/>
          <w:sz w:val="24"/>
          <w:szCs w:val="24"/>
        </w:rPr>
        <w:fldChar w:fldCharType="begin"/>
      </w:r>
      <w:r>
        <w:rPr>
          <w:color w:val="auto"/>
          <w:sz w:val="24"/>
          <w:szCs w:val="24"/>
        </w:rPr>
        <w:instrText xml:space="preserve"> PAGEREF _Toc30276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_Toc30927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color w:val="auto"/>
          <w:sz w:val="24"/>
          <w:szCs w:val="24"/>
        </w:rPr>
        <w:tab/>
      </w:r>
      <w:r>
        <w:rPr>
          <w:color w:val="auto"/>
          <w:sz w:val="24"/>
          <w:szCs w:val="24"/>
        </w:rPr>
        <w:fldChar w:fldCharType="begin"/>
      </w:r>
      <w:r>
        <w:rPr>
          <w:color w:val="auto"/>
          <w:sz w:val="24"/>
          <w:szCs w:val="24"/>
        </w:rPr>
        <w:instrText xml:space="preserve"> PAGEREF _Toc30927 \h </w:instrText>
      </w:r>
      <w:r>
        <w:rPr>
          <w:color w:val="auto"/>
          <w:sz w:val="24"/>
          <w:szCs w:val="24"/>
        </w:rPr>
        <w:fldChar w:fldCharType="separate"/>
      </w:r>
      <w:r>
        <w:rPr>
          <w:color w:val="auto"/>
          <w:sz w:val="24"/>
          <w:szCs w:val="24"/>
        </w:rPr>
        <w:t>- 5 -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_Toc31179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color w:val="auto"/>
          <w:sz w:val="24"/>
          <w:szCs w:val="24"/>
        </w:rPr>
        <w:tab/>
      </w:r>
      <w:r>
        <w:rPr>
          <w:color w:val="auto"/>
          <w:sz w:val="24"/>
          <w:szCs w:val="24"/>
        </w:rPr>
        <w:fldChar w:fldCharType="begin"/>
      </w:r>
      <w:r>
        <w:rPr>
          <w:color w:val="auto"/>
          <w:sz w:val="24"/>
          <w:szCs w:val="24"/>
        </w:rPr>
        <w:instrText xml:space="preserve"> PAGEREF _Toc31179 \h </w:instrText>
      </w:r>
      <w:r>
        <w:rPr>
          <w:color w:val="auto"/>
          <w:sz w:val="24"/>
          <w:szCs w:val="24"/>
        </w:rPr>
        <w:fldChar w:fldCharType="separate"/>
      </w:r>
      <w:r>
        <w:rPr>
          <w:color w:val="auto"/>
          <w:sz w:val="24"/>
          <w:szCs w:val="24"/>
        </w:rPr>
        <w:t>- 6 -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_Toc26417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color w:val="auto"/>
          <w:sz w:val="24"/>
          <w:szCs w:val="24"/>
        </w:rPr>
        <w:tab/>
      </w:r>
      <w:r>
        <w:rPr>
          <w:color w:val="auto"/>
          <w:sz w:val="24"/>
          <w:szCs w:val="24"/>
        </w:rPr>
        <w:fldChar w:fldCharType="begin"/>
      </w:r>
      <w:r>
        <w:rPr>
          <w:color w:val="auto"/>
          <w:sz w:val="24"/>
          <w:szCs w:val="24"/>
        </w:rPr>
        <w:instrText xml:space="preserve"> PAGEREF _Toc26417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_Toc28513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color w:val="auto"/>
          <w:sz w:val="24"/>
          <w:szCs w:val="24"/>
        </w:rPr>
        <w:tab/>
      </w:r>
      <w:r>
        <w:rPr>
          <w:color w:val="auto"/>
          <w:sz w:val="24"/>
          <w:szCs w:val="24"/>
        </w:rPr>
        <w:fldChar w:fldCharType="begin"/>
      </w:r>
      <w:r>
        <w:rPr>
          <w:color w:val="auto"/>
          <w:sz w:val="24"/>
          <w:szCs w:val="24"/>
        </w:rPr>
        <w:instrText xml:space="preserve"> PAGEREF _Toc28513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_Toc16728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二、评标方法</w:t>
      </w:r>
      <w:r>
        <w:rPr>
          <w:color w:val="auto"/>
          <w:sz w:val="24"/>
          <w:szCs w:val="24"/>
        </w:rPr>
        <w:tab/>
      </w:r>
      <w:r>
        <w:rPr>
          <w:color w:val="auto"/>
          <w:sz w:val="24"/>
          <w:szCs w:val="24"/>
        </w:rPr>
        <w:fldChar w:fldCharType="begin"/>
      </w:r>
      <w:r>
        <w:rPr>
          <w:color w:val="auto"/>
          <w:sz w:val="24"/>
          <w:szCs w:val="24"/>
        </w:rPr>
        <w:instrText xml:space="preserve"> PAGEREF _Toc16728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_Toc14542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三、评审标准</w:t>
      </w:r>
      <w:r>
        <w:rPr>
          <w:color w:val="auto"/>
          <w:sz w:val="24"/>
          <w:szCs w:val="24"/>
        </w:rPr>
        <w:tab/>
      </w:r>
      <w:r>
        <w:rPr>
          <w:color w:val="auto"/>
          <w:sz w:val="24"/>
          <w:szCs w:val="24"/>
        </w:rPr>
        <w:fldChar w:fldCharType="begin"/>
      </w:r>
      <w:r>
        <w:rPr>
          <w:color w:val="auto"/>
          <w:sz w:val="24"/>
          <w:szCs w:val="24"/>
        </w:rPr>
        <w:instrText xml:space="preserve"> PAGEREF _Toc14542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_Toc17288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color w:val="auto"/>
          <w:sz w:val="24"/>
          <w:szCs w:val="24"/>
        </w:rPr>
        <w:tab/>
      </w:r>
      <w:r>
        <w:rPr>
          <w:color w:val="auto"/>
          <w:sz w:val="24"/>
          <w:szCs w:val="24"/>
        </w:rPr>
        <w:fldChar w:fldCharType="begin"/>
      </w:r>
      <w:r>
        <w:rPr>
          <w:color w:val="auto"/>
          <w:sz w:val="24"/>
          <w:szCs w:val="24"/>
        </w:rPr>
        <w:instrText xml:space="preserve"> PAGEREF _Toc17288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color w:val="auto"/>
          <w:sz w:val="24"/>
          <w:szCs w:val="24"/>
        </w:rPr>
        <w:tab/>
      </w:r>
      <w:r>
        <w:rPr>
          <w:color w:val="auto"/>
          <w:sz w:val="24"/>
          <w:szCs w:val="24"/>
        </w:rPr>
        <w:fldChar w:fldCharType="begin"/>
      </w:r>
      <w:r>
        <w:rPr>
          <w:color w:val="auto"/>
          <w:sz w:val="24"/>
          <w:szCs w:val="24"/>
        </w:rPr>
        <w:instrText xml:space="preserve"> PAGEREF _Toc25723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color w:val="auto"/>
          <w:sz w:val="24"/>
          <w:szCs w:val="24"/>
        </w:rPr>
        <w:tab/>
      </w:r>
      <w:r>
        <w:rPr>
          <w:color w:val="auto"/>
          <w:sz w:val="24"/>
          <w:szCs w:val="24"/>
        </w:rPr>
        <w:fldChar w:fldCharType="begin"/>
      </w:r>
      <w:r>
        <w:rPr>
          <w:color w:val="auto"/>
          <w:sz w:val="24"/>
          <w:szCs w:val="24"/>
        </w:rPr>
        <w:instrText xml:space="preserve"> PAGEREF _Toc16624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color w:val="auto"/>
          <w:sz w:val="24"/>
          <w:szCs w:val="24"/>
        </w:rPr>
        <w:tab/>
      </w:r>
      <w:r>
        <w:rPr>
          <w:color w:val="auto"/>
          <w:sz w:val="24"/>
          <w:szCs w:val="24"/>
        </w:rPr>
        <w:fldChar w:fldCharType="begin"/>
      </w:r>
      <w:r>
        <w:rPr>
          <w:color w:val="auto"/>
          <w:sz w:val="24"/>
          <w:szCs w:val="24"/>
        </w:rPr>
        <w:instrText xml:space="preserve"> PAGEREF _Toc9624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_Toc8631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color w:val="auto"/>
          <w:sz w:val="24"/>
          <w:szCs w:val="24"/>
        </w:rPr>
        <w:tab/>
      </w:r>
      <w:r>
        <w:rPr>
          <w:color w:val="auto"/>
          <w:sz w:val="24"/>
          <w:szCs w:val="24"/>
        </w:rPr>
        <w:fldChar w:fldCharType="begin"/>
      </w:r>
      <w:r>
        <w:rPr>
          <w:color w:val="auto"/>
          <w:sz w:val="24"/>
          <w:szCs w:val="24"/>
        </w:rPr>
        <w:instrText xml:space="preserve"> PAGEREF _Toc8631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_Toc9861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color w:val="auto"/>
          <w:sz w:val="24"/>
          <w:szCs w:val="24"/>
        </w:rPr>
        <w:tab/>
      </w:r>
      <w:r>
        <w:rPr>
          <w:color w:val="auto"/>
          <w:sz w:val="24"/>
          <w:szCs w:val="24"/>
        </w:rPr>
        <w:fldChar w:fldCharType="begin"/>
      </w:r>
      <w:r>
        <w:rPr>
          <w:color w:val="auto"/>
          <w:sz w:val="24"/>
          <w:szCs w:val="24"/>
        </w:rPr>
        <w:instrText xml:space="preserve"> PAGEREF _Toc9861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color w:val="auto"/>
          <w:sz w:val="24"/>
          <w:szCs w:val="24"/>
        </w:rPr>
        <w:tab/>
      </w:r>
      <w:r>
        <w:rPr>
          <w:color w:val="auto"/>
          <w:sz w:val="24"/>
          <w:szCs w:val="24"/>
        </w:rPr>
        <w:fldChar w:fldCharType="begin"/>
      </w:r>
      <w:r>
        <w:rPr>
          <w:color w:val="auto"/>
          <w:sz w:val="24"/>
          <w:szCs w:val="24"/>
        </w:rPr>
        <w:instrText xml:space="preserve"> PAGEREF _Toc1612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_Toc20309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color w:val="auto"/>
          <w:sz w:val="24"/>
          <w:szCs w:val="24"/>
        </w:rPr>
        <w:tab/>
      </w:r>
      <w:r>
        <w:rPr>
          <w:color w:val="auto"/>
          <w:sz w:val="24"/>
          <w:szCs w:val="24"/>
        </w:rPr>
        <w:fldChar w:fldCharType="begin"/>
      </w:r>
      <w:r>
        <w:rPr>
          <w:color w:val="auto"/>
          <w:sz w:val="24"/>
          <w:szCs w:val="24"/>
        </w:rPr>
        <w:instrText xml:space="preserve"> PAGEREF _Toc20309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_Toc25162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color w:val="auto"/>
          <w:sz w:val="24"/>
          <w:szCs w:val="24"/>
        </w:rPr>
        <w:tab/>
      </w:r>
      <w:r>
        <w:rPr>
          <w:color w:val="auto"/>
          <w:sz w:val="24"/>
          <w:szCs w:val="24"/>
        </w:rPr>
        <w:fldChar w:fldCharType="begin"/>
      </w:r>
      <w:r>
        <w:rPr>
          <w:color w:val="auto"/>
          <w:sz w:val="24"/>
          <w:szCs w:val="24"/>
        </w:rPr>
        <w:instrText xml:space="preserve"> PAGEREF _Toc25162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_Toc10669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color w:val="auto"/>
          <w:sz w:val="24"/>
          <w:szCs w:val="24"/>
        </w:rPr>
        <w:tab/>
      </w:r>
      <w:r>
        <w:rPr>
          <w:color w:val="auto"/>
          <w:sz w:val="24"/>
          <w:szCs w:val="24"/>
        </w:rPr>
        <w:fldChar w:fldCharType="begin"/>
      </w:r>
      <w:r>
        <w:rPr>
          <w:color w:val="auto"/>
          <w:sz w:val="24"/>
          <w:szCs w:val="24"/>
        </w:rPr>
        <w:instrText xml:space="preserve"> PAGEREF _Toc10669 \h </w:instrText>
      </w:r>
      <w:r>
        <w:rPr>
          <w:color w:val="auto"/>
          <w:sz w:val="24"/>
          <w:szCs w:val="24"/>
        </w:rPr>
        <w:fldChar w:fldCharType="separate"/>
      </w:r>
      <w:r>
        <w:rPr>
          <w:color w:val="auto"/>
          <w:sz w:val="24"/>
          <w:szCs w:val="24"/>
        </w:rPr>
        <w:t>- 12 -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_Toc13170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color w:val="auto"/>
          <w:sz w:val="24"/>
          <w:szCs w:val="24"/>
        </w:rPr>
        <w:tab/>
      </w:r>
      <w:r>
        <w:rPr>
          <w:color w:val="auto"/>
          <w:sz w:val="24"/>
          <w:szCs w:val="24"/>
        </w:rPr>
        <w:fldChar w:fldCharType="begin"/>
      </w:r>
      <w:r>
        <w:rPr>
          <w:color w:val="auto"/>
          <w:sz w:val="24"/>
          <w:szCs w:val="24"/>
        </w:rPr>
        <w:instrText xml:space="preserve"> PAGEREF _Toc13170 \h </w:instrText>
      </w:r>
      <w:r>
        <w:rPr>
          <w:color w:val="auto"/>
          <w:sz w:val="24"/>
          <w:szCs w:val="24"/>
        </w:rPr>
        <w:fldChar w:fldCharType="separate"/>
      </w:r>
      <w:r>
        <w:rPr>
          <w:color w:val="auto"/>
          <w:sz w:val="24"/>
          <w:szCs w:val="24"/>
        </w:rPr>
        <w:t>- 13 -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_Toc5191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color w:val="auto"/>
          <w:sz w:val="24"/>
          <w:szCs w:val="24"/>
        </w:rPr>
        <w:tab/>
      </w:r>
      <w:r>
        <w:rPr>
          <w:color w:val="auto"/>
          <w:sz w:val="24"/>
          <w:szCs w:val="24"/>
        </w:rPr>
        <w:fldChar w:fldCharType="begin"/>
      </w:r>
      <w:r>
        <w:rPr>
          <w:color w:val="auto"/>
          <w:sz w:val="24"/>
          <w:szCs w:val="24"/>
        </w:rPr>
        <w:instrText xml:space="preserve"> PAGEREF _Toc5191 \h </w:instrText>
      </w:r>
      <w:r>
        <w:rPr>
          <w:color w:val="auto"/>
          <w:sz w:val="24"/>
          <w:szCs w:val="24"/>
        </w:rPr>
        <w:fldChar w:fldCharType="separate"/>
      </w:r>
      <w:r>
        <w:rPr>
          <w:color w:val="auto"/>
          <w:sz w:val="24"/>
          <w:szCs w:val="24"/>
        </w:rPr>
        <w:t>- 15 -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_Toc23947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color w:val="auto"/>
          <w:sz w:val="24"/>
          <w:szCs w:val="24"/>
        </w:rPr>
        <w:tab/>
      </w:r>
      <w:r>
        <w:rPr>
          <w:color w:val="auto"/>
          <w:sz w:val="24"/>
          <w:szCs w:val="24"/>
        </w:rPr>
        <w:fldChar w:fldCharType="begin"/>
      </w:r>
      <w:r>
        <w:rPr>
          <w:color w:val="auto"/>
          <w:sz w:val="24"/>
          <w:szCs w:val="24"/>
        </w:rPr>
        <w:instrText xml:space="preserve"> PAGEREF _Toc23947 \h </w:instrText>
      </w:r>
      <w:r>
        <w:rPr>
          <w:color w:val="auto"/>
          <w:sz w:val="24"/>
          <w:szCs w:val="24"/>
        </w:rPr>
        <w:fldChar w:fldCharType="separate"/>
      </w:r>
      <w:r>
        <w:rPr>
          <w:color w:val="auto"/>
          <w:sz w:val="24"/>
          <w:szCs w:val="24"/>
        </w:rPr>
        <w:t>- 18 -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_Toc19426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color w:val="auto"/>
          <w:sz w:val="24"/>
          <w:szCs w:val="24"/>
        </w:rPr>
        <w:tab/>
      </w:r>
      <w:r>
        <w:rPr>
          <w:color w:val="auto"/>
          <w:sz w:val="24"/>
          <w:szCs w:val="24"/>
        </w:rPr>
        <w:fldChar w:fldCharType="begin"/>
      </w:r>
      <w:r>
        <w:rPr>
          <w:color w:val="auto"/>
          <w:sz w:val="24"/>
          <w:szCs w:val="24"/>
        </w:rPr>
        <w:instrText xml:space="preserve"> PAGEREF _Toc19426 \h </w:instrText>
      </w:r>
      <w:r>
        <w:rPr>
          <w:color w:val="auto"/>
          <w:sz w:val="24"/>
          <w:szCs w:val="24"/>
        </w:rPr>
        <w:fldChar w:fldCharType="separate"/>
      </w:r>
      <w:r>
        <w:rPr>
          <w:color w:val="auto"/>
          <w:sz w:val="24"/>
          <w:szCs w:val="24"/>
        </w:rPr>
        <w:t>- 20 -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_Toc14888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color w:val="auto"/>
          <w:sz w:val="24"/>
          <w:szCs w:val="24"/>
        </w:rPr>
        <w:tab/>
      </w:r>
      <w:r>
        <w:rPr>
          <w:color w:val="auto"/>
          <w:sz w:val="24"/>
          <w:szCs w:val="24"/>
        </w:rPr>
        <w:fldChar w:fldCharType="begin"/>
      </w:r>
      <w:r>
        <w:rPr>
          <w:color w:val="auto"/>
          <w:sz w:val="24"/>
          <w:szCs w:val="24"/>
        </w:rPr>
        <w:instrText xml:space="preserve"> PAGEREF _Toc14888 \h </w:instrText>
      </w:r>
      <w:r>
        <w:rPr>
          <w:color w:val="auto"/>
          <w:sz w:val="24"/>
          <w:szCs w:val="24"/>
        </w:rPr>
        <w:fldChar w:fldCharType="separate"/>
      </w:r>
      <w:r>
        <w:rPr>
          <w:color w:val="auto"/>
          <w:sz w:val="24"/>
          <w:szCs w:val="24"/>
        </w:rPr>
        <w:t>- 22 -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_Toc15465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资料</w:t>
      </w:r>
      <w:r>
        <w:rPr>
          <w:color w:val="auto"/>
          <w:sz w:val="24"/>
          <w:szCs w:val="24"/>
        </w:rPr>
        <w:tab/>
      </w:r>
      <w:r>
        <w:rPr>
          <w:color w:val="auto"/>
          <w:sz w:val="24"/>
          <w:szCs w:val="24"/>
        </w:rPr>
        <w:fldChar w:fldCharType="begin"/>
      </w:r>
      <w:r>
        <w:rPr>
          <w:color w:val="auto"/>
          <w:sz w:val="24"/>
          <w:szCs w:val="24"/>
        </w:rPr>
        <w:instrText xml:space="preserve"> PAGEREF _Toc15465 \h </w:instrText>
      </w:r>
      <w:r>
        <w:rPr>
          <w:color w:val="auto"/>
          <w:sz w:val="24"/>
          <w:szCs w:val="24"/>
        </w:rPr>
        <w:fldChar w:fldCharType="separate"/>
      </w:r>
      <w:r>
        <w:rPr>
          <w:color w:val="auto"/>
          <w:sz w:val="24"/>
          <w:szCs w:val="24"/>
        </w:rPr>
        <w:t>- 28 -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6" w:name="_Toc24037"/>
      <w:bookmarkStart w:id="7" w:name="_Toc12789052"/>
      <w:bookmarkStart w:id="8" w:name="_Toc26011"/>
      <w:bookmarkStart w:id="9" w:name="_Toc76462316"/>
      <w:bookmarkStart w:id="10" w:name="_Toc106030870"/>
      <w:bookmarkStart w:id="11" w:name="_Toc11641050"/>
      <w:r>
        <w:rPr>
          <w:rFonts w:hint="eastAsia" w:ascii="微软雅黑" w:hAnsi="微软雅黑" w:eastAsia="微软雅黑" w:cs="微软雅黑"/>
          <w:color w:val="auto"/>
          <w:sz w:val="44"/>
        </w:rPr>
        <w:t>第一篇  采购邀请书</w:t>
      </w:r>
      <w:bookmarkEnd w:id="6"/>
      <w:bookmarkEnd w:id="7"/>
      <w:bookmarkEnd w:id="8"/>
      <w:bookmarkEnd w:id="9"/>
      <w:bookmarkEnd w:id="10"/>
      <w:bookmarkEnd w:id="11"/>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全功能心脏离体灌流系统</w:t>
      </w:r>
      <w:r>
        <w:rPr>
          <w:rFonts w:hint="eastAsia" w:ascii="微软雅黑" w:hAnsi="微软雅黑" w:eastAsia="微软雅黑" w:cs="微软雅黑"/>
          <w:color w:val="auto"/>
          <w:sz w:val="24"/>
          <w:szCs w:val="24"/>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 w:name="_Toc106030871"/>
      <w:bookmarkStart w:id="13" w:name="_Toc76462317"/>
      <w:bookmarkStart w:id="14" w:name="_Toc23226"/>
      <w:bookmarkStart w:id="15" w:name="_Toc3856"/>
      <w:bookmarkStart w:id="16" w:name="_Toc313893526"/>
      <w:bookmarkStart w:id="17" w:name="_Toc317775175"/>
      <w:r>
        <w:rPr>
          <w:rFonts w:hint="eastAsia" w:ascii="微软雅黑" w:hAnsi="微软雅黑" w:eastAsia="微软雅黑" w:cs="微软雅黑"/>
          <w:color w:val="auto"/>
          <w:sz w:val="24"/>
        </w:rPr>
        <w:t>一、公开比选采购内容</w:t>
      </w:r>
      <w:bookmarkEnd w:id="12"/>
      <w:bookmarkEnd w:id="13"/>
      <w:bookmarkEnd w:id="14"/>
      <w:bookmarkEnd w:id="15"/>
      <w:bookmarkEnd w:id="16"/>
      <w:bookmarkEnd w:id="17"/>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6"/>
        <w:gridCol w:w="1421"/>
        <w:gridCol w:w="1662"/>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8" w:name="_Toc106030872"/>
            <w:bookmarkStart w:id="19" w:name="_Toc76462318"/>
            <w:bookmarkStart w:id="20" w:name="_Toc373860293"/>
            <w:r>
              <w:rPr>
                <w:rFonts w:hint="eastAsia" w:ascii="微软雅黑" w:hAnsi="微软雅黑" w:eastAsia="微软雅黑" w:cs="微软雅黑"/>
                <w:b/>
                <w:bCs/>
                <w:color w:val="auto"/>
                <w:kern w:val="0"/>
                <w:sz w:val="21"/>
                <w:szCs w:val="24"/>
              </w:rPr>
              <w:t>项目编号</w:t>
            </w:r>
          </w:p>
        </w:tc>
        <w:tc>
          <w:tcPr>
            <w:tcW w:w="16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2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最高限价</w:t>
            </w:r>
          </w:p>
        </w:tc>
        <w:tc>
          <w:tcPr>
            <w:tcW w:w="96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YSB260072</w:t>
            </w:r>
          </w:p>
        </w:tc>
        <w:tc>
          <w:tcPr>
            <w:tcW w:w="16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全功能心脏离体灌流系统</w:t>
            </w:r>
          </w:p>
        </w:tc>
        <w:tc>
          <w:tcPr>
            <w:tcW w:w="82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40万元</w:t>
            </w:r>
          </w:p>
        </w:tc>
        <w:tc>
          <w:tcPr>
            <w:tcW w:w="96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 w:name="_Toc9755"/>
      <w:bookmarkStart w:id="22" w:name="_Toc5097"/>
      <w:r>
        <w:rPr>
          <w:rFonts w:hint="eastAsia" w:ascii="微软雅黑" w:hAnsi="微软雅黑" w:eastAsia="微软雅黑" w:cs="微软雅黑"/>
          <w:color w:val="auto"/>
          <w:sz w:val="24"/>
        </w:rPr>
        <w:t>二、</w:t>
      </w:r>
      <w:bookmarkEnd w:id="18"/>
      <w:bookmarkEnd w:id="19"/>
      <w:bookmarkEnd w:id="21"/>
      <w:bookmarkStart w:id="23" w:name="_Toc76462319"/>
      <w:bookmarkStart w:id="24" w:name="_Toc106030873"/>
      <w:bookmarkStart w:id="25" w:name="_Toc4480"/>
      <w:r>
        <w:rPr>
          <w:rFonts w:hint="eastAsia" w:ascii="微软雅黑" w:hAnsi="微软雅黑" w:eastAsia="微软雅黑" w:cs="微软雅黑"/>
          <w:color w:val="auto"/>
          <w:sz w:val="24"/>
        </w:rPr>
        <w:t>投标人资格条件</w:t>
      </w:r>
      <w:bookmarkEnd w:id="22"/>
      <w:bookmarkEnd w:id="23"/>
      <w:bookmarkEnd w:id="24"/>
      <w:bookmarkEnd w:id="2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6" w:name="_Toc76462320"/>
      <w:bookmarkStart w:id="27" w:name="_Toc106030874"/>
      <w:bookmarkStart w:id="28" w:name="_Toc27954"/>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所投产品属三类医疗器械的，须具备有效期内《医疗器械经营企业许可证》或《医</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疗器械经营许可证》及产品注册证;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所提供产品属二类医疗器械的，须具备有效期内《医疗器械经营企业许可证》或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《第二类医疗器械经营备案凭证》及产品注册证;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须具有所提供产品《第一类医疗器械备案凭证》及《第一类医疗器械备案信息表》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及产品备案;</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rPr>
        <w:t>所提供产品不属于医疗器械的</w:t>
      </w:r>
      <w:r>
        <w:rPr>
          <w:rFonts w:hint="eastAsia" w:ascii="微软雅黑" w:hAnsi="微软雅黑" w:eastAsia="微软雅黑" w:cs="微软雅黑"/>
          <w:color w:val="auto"/>
          <w:sz w:val="24"/>
          <w:szCs w:val="24"/>
          <w:lang w:eastAsia="zh-CN"/>
        </w:rPr>
        <w:t>无需提供上述第</w:t>
      </w:r>
      <w:r>
        <w:rPr>
          <w:rFonts w:hint="eastAsia" w:ascii="微软雅黑" w:hAnsi="微软雅黑" w:eastAsia="微软雅黑" w:cs="微软雅黑"/>
          <w:color w:val="auto"/>
          <w:sz w:val="24"/>
          <w:szCs w:val="24"/>
        </w:rPr>
        <w:t>2-6</w:t>
      </w:r>
      <w:r>
        <w:rPr>
          <w:rFonts w:hint="eastAsia" w:ascii="微软雅黑" w:hAnsi="微软雅黑" w:eastAsia="微软雅黑" w:cs="微软雅黑"/>
          <w:color w:val="auto"/>
          <w:sz w:val="24"/>
          <w:szCs w:val="24"/>
          <w:lang w:eastAsia="zh-CN"/>
        </w:rPr>
        <w:t>款</w:t>
      </w:r>
      <w:r>
        <w:rPr>
          <w:rFonts w:hint="eastAsia" w:ascii="微软雅黑" w:hAnsi="微软雅黑" w:eastAsia="微软雅黑" w:cs="微软雅黑"/>
          <w:color w:val="auto"/>
          <w:sz w:val="24"/>
          <w:szCs w:val="24"/>
          <w:lang w:val="en-US" w:eastAsia="zh-CN"/>
        </w:rPr>
        <w:t>材料。</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9" w:name="_Toc10792"/>
      <w:r>
        <w:rPr>
          <w:rFonts w:hint="eastAsia" w:ascii="微软雅黑" w:hAnsi="微软雅黑" w:eastAsia="微软雅黑" w:cs="微软雅黑"/>
          <w:color w:val="auto"/>
          <w:sz w:val="24"/>
        </w:rPr>
        <w:t>三、比选有关说明</w:t>
      </w:r>
      <w:bookmarkEnd w:id="20"/>
      <w:bookmarkEnd w:id="26"/>
      <w:bookmarkEnd w:id="27"/>
      <w:bookmarkEnd w:id="28"/>
      <w:bookmarkEnd w:id="2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0" w:name="_Toc525047162"/>
      <w:bookmarkStart w:id="31" w:name="_Toc2945"/>
      <w:bookmarkStart w:id="32" w:name="_Toc1546"/>
      <w:bookmarkStart w:id="33" w:name="_Toc4355"/>
      <w:bookmarkStart w:id="34" w:name="_Toc106034626"/>
      <w:bookmarkStart w:id="35" w:name="_Toc65660335"/>
      <w:bookmarkStart w:id="36" w:name="_Toc521053054"/>
      <w:bookmarkStart w:id="37"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0"/>
      <w:bookmarkEnd w:id="31"/>
      <w:bookmarkEnd w:id="32"/>
      <w:bookmarkEnd w:id="33"/>
      <w:bookmarkEnd w:id="34"/>
      <w:bookmarkEnd w:id="35"/>
      <w:bookmarkEnd w:id="36"/>
      <w:bookmarkStart w:id="38" w:name="_Toc6178"/>
      <w:bookmarkStart w:id="39" w:name="_Toc11956"/>
      <w:bookmarkStart w:id="40" w:name="_Toc65660334"/>
      <w:bookmarkStart w:id="41" w:name="_Toc106034625"/>
      <w:bookmarkStart w:id="42" w:name="_Toc12841"/>
      <w:bookmarkStart w:id="43" w:name="_Toc525047161"/>
      <w:bookmarkStart w:id="44" w:name="_Toc16749"/>
      <w:bookmarkStart w:id="45" w:name="_Toc521053053"/>
      <w:r>
        <w:rPr>
          <w:rFonts w:hint="eastAsia" w:ascii="微软雅黑" w:hAnsi="微软雅黑" w:eastAsia="微软雅黑" w:cs="微软雅黑"/>
          <w:color w:val="auto"/>
          <w:sz w:val="24"/>
        </w:rPr>
        <w:t>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6"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6"/>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7"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7"/>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8" w:name="_Toc65660337"/>
      <w:bookmarkStart w:id="49" w:name="_Toc24901"/>
      <w:bookmarkStart w:id="50" w:name="_Toc525047164"/>
      <w:bookmarkStart w:id="51" w:name="_Toc10415"/>
      <w:bookmarkStart w:id="52" w:name="_Toc1733"/>
      <w:bookmarkStart w:id="53" w:name="_Toc106034628"/>
      <w:bookmarkStart w:id="54" w:name="_Toc521053056"/>
      <w:bookmarkStart w:id="55" w:name="_Toc30276"/>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6" w:name="_Toc5461"/>
      <w:bookmarkStart w:id="57" w:name="_Toc26176"/>
      <w:bookmarkStart w:id="58" w:name="_Toc75793504"/>
      <w:bookmarkStart w:id="59" w:name="_Toc23143"/>
      <w:bookmarkStart w:id="60" w:name="_Toc25639"/>
      <w:bookmarkStart w:id="61" w:name="_Toc2422"/>
      <w:bookmarkStart w:id="62" w:name="_Toc12959"/>
      <w:bookmarkStart w:id="63" w:name="_Toc1492"/>
      <w:bookmarkStart w:id="64" w:name="_Toc2070"/>
      <w:bookmarkStart w:id="65" w:name="_Toc32686"/>
      <w:bookmarkStart w:id="66" w:name="_Toc11017"/>
      <w:bookmarkStart w:id="67" w:name="_Toc725"/>
      <w:bookmarkStart w:id="68" w:name="_Toc19886"/>
      <w:bookmarkStart w:id="69" w:name="_Toc8649"/>
      <w:bookmarkStart w:id="70" w:name="_Toc1625"/>
      <w:bookmarkStart w:id="71" w:name="_Toc27431"/>
      <w:bookmarkStart w:id="72" w:name="_Toc30927"/>
      <w:bookmarkStart w:id="73" w:name="_Toc106030380"/>
      <w:bookmarkStart w:id="74" w:name="_Toc12789058"/>
      <w:r>
        <w:rPr>
          <w:rFonts w:hint="eastAsia" w:ascii="微软雅黑" w:hAnsi="微软雅黑" w:eastAsia="微软雅黑" w:cs="微软雅黑"/>
          <w:b/>
          <w:color w:val="auto"/>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color w:val="auto"/>
          <w:sz w:val="44"/>
        </w:rPr>
        <w:t>项目技术（质量）需求</w:t>
      </w:r>
      <w:bookmarkEnd w:id="71"/>
      <w:bookmarkEnd w:id="72"/>
      <w:bookmarkEnd w:id="73"/>
    </w:p>
    <w:p>
      <w:pPr>
        <w:ind w:firstLine="480" w:firstLineChars="200"/>
        <w:rPr>
          <w:rFonts w:hint="eastAsia" w:ascii="微软雅黑" w:hAnsi="微软雅黑" w:eastAsia="微软雅黑" w:cs="微软雅黑"/>
          <w:b/>
          <w:bCs/>
          <w:color w:val="auto"/>
          <w:sz w:val="24"/>
          <w:szCs w:val="24"/>
        </w:rPr>
      </w:pPr>
      <w:bookmarkStart w:id="75" w:name="_Toc4531"/>
      <w:bookmarkStart w:id="76" w:name="_Toc29985"/>
      <w:bookmarkStart w:id="77" w:name="_Toc9261"/>
      <w:bookmarkStart w:id="78" w:name="_Toc75793505"/>
      <w:bookmarkStart w:id="79" w:name="_Toc23504"/>
      <w:bookmarkStart w:id="80" w:name="_Toc19238"/>
      <w:bookmarkStart w:id="81" w:name="_Toc22910"/>
      <w:bookmarkStart w:id="82" w:name="_Toc20979"/>
      <w:bookmarkStart w:id="83" w:name="_Toc11703"/>
      <w:bookmarkStart w:id="84" w:name="_Toc106030381"/>
      <w:bookmarkStart w:id="85" w:name="_Toc7027"/>
      <w:bookmarkStart w:id="86" w:name="_Toc4913"/>
      <w:bookmarkStart w:id="87" w:name="_Toc23656"/>
      <w:bookmarkStart w:id="88" w:name="_Toc8370"/>
      <w:bookmarkStart w:id="89" w:name="_Toc4519"/>
      <w:r>
        <w:rPr>
          <w:rFonts w:hint="eastAsia" w:ascii="微软雅黑" w:hAnsi="微软雅黑" w:eastAsia="微软雅黑" w:cs="微软雅黑"/>
          <w:b/>
          <w:bCs/>
          <w:color w:val="auto"/>
          <w:sz w:val="24"/>
          <w:szCs w:val="24"/>
        </w:rPr>
        <w:t>一、项目一览表</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全功能心脏离体灌流系统</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1套</w:t>
            </w:r>
          </w:p>
        </w:tc>
        <w:tc>
          <w:tcPr>
            <w:tcW w:w="1462" w:type="dxa"/>
            <w:vAlign w:val="center"/>
          </w:tcPr>
          <w:p>
            <w:pPr>
              <w:jc w:val="center"/>
              <w:rPr>
                <w:rFonts w:hint="eastAsia" w:ascii="微软雅黑" w:hAnsi="微软雅黑" w:eastAsia="微软雅黑" w:cs="微软雅黑"/>
                <w:color w:val="auto"/>
                <w:sz w:val="24"/>
                <w:szCs w:val="24"/>
                <w:lang w:val="en-US" w:eastAsia="zh-CN"/>
              </w:rPr>
            </w:pPr>
          </w:p>
        </w:tc>
      </w:tr>
    </w:tbl>
    <w:p>
      <w:pPr>
        <w:ind w:firstLine="480" w:firstLineChars="200"/>
        <w:rPr>
          <w:rFonts w:hint="eastAsia" w:ascii="微软雅黑" w:hAnsi="微软雅黑" w:eastAsia="微软雅黑" w:cs="微软雅黑"/>
          <w:color w:val="auto"/>
          <w:sz w:val="24"/>
          <w:szCs w:val="24"/>
        </w:rPr>
      </w:pPr>
      <w:bookmarkStart w:id="90" w:name="_Toc27067"/>
      <w:bookmarkStart w:id="91" w:name="_Toc32262"/>
      <w:bookmarkStart w:id="92" w:name="_Toc23975"/>
      <w:bookmarkStart w:id="93" w:name="_Toc695"/>
      <w:bookmarkStart w:id="94" w:name="_Toc21817"/>
      <w:bookmarkStart w:id="95" w:name="_Toc5751"/>
      <w:bookmarkStart w:id="96" w:name="_Toc106030382"/>
      <w:bookmarkStart w:id="97" w:name="_Toc18903"/>
      <w:bookmarkStart w:id="98" w:name="_Toc18800"/>
      <w:bookmarkStart w:id="99" w:name="_Toc10143"/>
      <w:bookmarkStart w:id="100" w:name="_Toc7792"/>
      <w:bookmarkStart w:id="101" w:name="_Toc75793506"/>
      <w:bookmarkStart w:id="102" w:name="_Toc15696"/>
      <w:bookmarkStart w:id="103" w:name="_Toc28205"/>
      <w:bookmarkStart w:id="104" w:name="_Toc26453"/>
      <w:bookmarkStart w:id="105" w:name="_Toc12568"/>
      <w:r>
        <w:rPr>
          <w:rFonts w:hint="eastAsia" w:ascii="微软雅黑" w:hAnsi="微软雅黑" w:eastAsia="微软雅黑" w:cs="微软雅黑"/>
          <w:b/>
          <w:bCs/>
          <w:color w:val="auto"/>
          <w:sz w:val="24"/>
          <w:szCs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lang w:eastAsia="zh-CN"/>
        </w:rPr>
        <w:t>）技术参数</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1.灌流装置</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※1.1支持小鼠langdendorff模式和工作心脏灌流双模式。</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▲1.2自带膜氧合器，可实际灌流循环使用。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○1.3灌流液、管路全程保温。</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○1.4灌流过程监测单相动作电位、灌注压、左心室压等。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○1.5高质量的聚乙烯灌注管，可防止低流量实验过程中灌注液的脱气。</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○1.6一个水套式储液器可以保持灌注溶液或缓冲液并对其充气。</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○1.7用于清除流动中气泡的水套式除泡器。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▲1.8台式通用热浴槽/循环器，可在环境温度至120℃范围内进行温度控制，稳定水平为≤±0.05℃。</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2.桥式放大器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○2.1输入通道：≥1。</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○2.2输入接口：差分接口。</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※2.3放大范围：±200μV to ±5 V，14档（软件控制）。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○2.4精确度：≤±0.5%。</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○2.5最大输入电压：≥±10 V。</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○2.6输入阻抗：≥1 MΩ。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▲2.7低通滤波：1 Hz to 2 kHz，8档（软件控制）。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○2.8共振抑制比：≥100 dB at 50 Hz。</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○2.9输入噪音：≤1μVrms。</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○2.10接口通信速率：≥50 Kbits/s。</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3.生理学压力传感器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※3.1金属材质，液体不予传感器直接接触，通过压力传感器帽的薄膜与传感器接触，降低液体对传感器灵敏度的干扰。传感器帽设计独特避免气泡存在死腔的问题，可重复使用。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○3.2压力范围：-20 to 300 mmHg。</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○3.3最大电压：≥15 V。</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※3.4灵敏度：≤5μV/V/mmHg。</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○3.5输出阻抗：≥1000Ω。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○3.6输入阻抗：≥700Ω。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4.软件部分</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○4.1可进行数字滤波，可计算dp/dt、最大值、最小值、平均值、峰峰值、心率、斜率、微分、积分、指数运算、对数运算、傅利叶变换、面积、标准差、绝对值、三角函数、曲线平滑，以及直方图。</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○4.2可设定存储时刻、时间、重复次数，可用EXCEL进行统计计算，资料作为WINDOWS文件长期保存。</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※4.3有血压、心电、量效关系、峰直方图、心率变异性等专业的模块分析软件以方便实验人员分析数据。</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○4.4软件控制主机和放大器的滤波、放大等操作，实现了程序控制化。</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▲4.5终身免费升级，包含专业版分析软件、Chart和scope软件。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lang w:eastAsia="zh-CN"/>
        </w:rPr>
        <w:t>）配置清单</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1.小鼠工作心脏灌流装置1套；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2.蠕动泵1套；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3.恒温水浴装置1套；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4.单通道桥式放大器1套；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5.压力传感器1套；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6.专业记录分析软件1套；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7.电脑1套。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注：</w:t>
      </w:r>
      <w:r>
        <w:rPr>
          <w:rFonts w:hint="eastAsia" w:ascii="微软雅黑" w:hAnsi="微软雅黑" w:eastAsia="微软雅黑" w:cs="微软雅黑"/>
          <w:color w:val="auto"/>
          <w:sz w:val="24"/>
          <w:szCs w:val="24"/>
          <w:lang w:eastAsia="zh-CN"/>
        </w:rPr>
        <w:t>以上参数要求请提供相应官网截图</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eastAsia="zh-CN"/>
        </w:rPr>
        <w:t>产品彩页</w:t>
      </w:r>
      <w:r>
        <w:rPr>
          <w:rFonts w:hint="eastAsia" w:ascii="微软雅黑" w:hAnsi="微软雅黑" w:eastAsia="微软雅黑" w:cs="微软雅黑"/>
          <w:color w:val="auto"/>
          <w:sz w:val="24"/>
          <w:szCs w:val="24"/>
          <w:lang w:val="en-US" w:eastAsia="zh-CN"/>
        </w:rPr>
        <w:t>/产品说明书/检验报告等佐证材料（</w:t>
      </w:r>
      <w:r>
        <w:rPr>
          <w:rFonts w:hint="eastAsia" w:ascii="微软雅黑" w:hAnsi="微软雅黑" w:eastAsia="微软雅黑" w:cs="微软雅黑"/>
          <w:color w:val="auto"/>
          <w:sz w:val="24"/>
          <w:szCs w:val="24"/>
          <w:lang w:eastAsia="zh-CN"/>
        </w:rPr>
        <w:t>需生产厂家盖章、投标人盖章</w:t>
      </w:r>
      <w:r>
        <w:rPr>
          <w:rFonts w:hint="eastAsia" w:ascii="微软雅黑" w:hAnsi="微软雅黑" w:eastAsia="微软雅黑" w:cs="微软雅黑"/>
          <w:color w:val="auto"/>
          <w:sz w:val="24"/>
          <w:szCs w:val="24"/>
          <w:lang w:val="en-US" w:eastAsia="zh-CN"/>
        </w:rPr>
        <w:t>）。</w:t>
      </w:r>
    </w:p>
    <w:p>
      <w:pPr>
        <w:snapToGrid w:val="0"/>
        <w:spacing w:line="400" w:lineRule="exact"/>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p>
    <w:p>
      <w:pPr>
        <w:pStyle w:val="4"/>
        <w:spacing w:before="200" w:after="200" w:line="240" w:lineRule="auto"/>
        <w:jc w:val="center"/>
        <w:rPr>
          <w:rFonts w:hint="eastAsia" w:ascii="微软雅黑" w:hAnsi="微软雅黑" w:eastAsia="微软雅黑" w:cs="微软雅黑"/>
          <w:color w:val="auto"/>
          <w:sz w:val="44"/>
        </w:rPr>
      </w:pPr>
      <w:bookmarkStart w:id="106" w:name="_Toc106030882"/>
      <w:bookmarkStart w:id="107" w:name="_Toc28649"/>
      <w:bookmarkStart w:id="108" w:name="_Toc7791"/>
      <w:bookmarkStart w:id="109" w:name="_Toc76462327"/>
      <w:bookmarkStart w:id="110" w:name="_Toc31179"/>
      <w:r>
        <w:rPr>
          <w:rFonts w:hint="eastAsia" w:ascii="微软雅黑" w:hAnsi="微软雅黑" w:eastAsia="微软雅黑" w:cs="微软雅黑"/>
          <w:color w:val="auto"/>
          <w:sz w:val="44"/>
        </w:rPr>
        <w:t>第三篇  项目商务需求</w:t>
      </w:r>
      <w:bookmarkEnd w:id="106"/>
      <w:bookmarkEnd w:id="107"/>
      <w:bookmarkEnd w:id="108"/>
      <w:bookmarkEnd w:id="109"/>
      <w:bookmarkEnd w:id="110"/>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交货时间：中标人应在接到采购人通知后90个日历日内完成送货。</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验收方式：</w:t>
            </w:r>
            <w:r>
              <w:rPr>
                <w:rFonts w:hint="default" w:ascii="微软雅黑" w:hAnsi="微软雅黑" w:eastAsia="微软雅黑" w:cs="微软雅黑"/>
                <w:color w:val="auto"/>
                <w:sz w:val="24"/>
                <w:szCs w:val="24"/>
                <w:lang w:val="en-US" w:eastAsia="zh-CN"/>
              </w:rPr>
              <w:t>科室及</w:t>
            </w:r>
            <w:r>
              <w:rPr>
                <w:rFonts w:hint="eastAsia" w:ascii="微软雅黑" w:hAnsi="微软雅黑" w:eastAsia="微软雅黑" w:cs="微软雅黑"/>
                <w:color w:val="auto"/>
                <w:sz w:val="24"/>
                <w:szCs w:val="24"/>
                <w:lang w:val="en-US" w:eastAsia="zh-CN"/>
              </w:rPr>
              <w:t>医学工程</w:t>
            </w:r>
            <w:r>
              <w:rPr>
                <w:rFonts w:hint="default" w:ascii="微软雅黑" w:hAnsi="微软雅黑" w:eastAsia="微软雅黑" w:cs="微软雅黑"/>
                <w:color w:val="auto"/>
                <w:sz w:val="24"/>
                <w:szCs w:val="24"/>
                <w:lang w:val="en-US" w:eastAsia="zh-CN"/>
              </w:rPr>
              <w:t>科现场验收</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1.质保期：不低于1年 。</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val="de-DE" w:eastAsia="zh-CN"/>
              </w:rPr>
              <w:t>机器故障应2</w:t>
            </w:r>
            <w:r>
              <w:rPr>
                <w:rFonts w:hint="eastAsia" w:ascii="微软雅黑" w:hAnsi="微软雅黑" w:eastAsia="微软雅黑" w:cs="微软雅黑"/>
                <w:color w:val="auto"/>
                <w:sz w:val="24"/>
                <w:szCs w:val="24"/>
                <w:lang w:val="en-US" w:eastAsia="zh-CN"/>
              </w:rPr>
              <w:t>小时</w:t>
            </w:r>
            <w:r>
              <w:rPr>
                <w:rFonts w:hint="eastAsia" w:ascii="微软雅黑" w:hAnsi="微软雅黑" w:eastAsia="微软雅黑" w:cs="微软雅黑"/>
                <w:color w:val="auto"/>
                <w:sz w:val="24"/>
                <w:szCs w:val="24"/>
                <w:lang w:val="de-DE" w:eastAsia="zh-CN"/>
              </w:rPr>
              <w:t>内故障响应，</w:t>
            </w:r>
            <w:r>
              <w:rPr>
                <w:rFonts w:hint="eastAsia" w:ascii="微软雅黑" w:hAnsi="微软雅黑" w:eastAsia="微软雅黑" w:cs="微软雅黑"/>
                <w:color w:val="auto"/>
                <w:sz w:val="24"/>
                <w:szCs w:val="24"/>
                <w:lang w:val="en-US" w:eastAsia="zh-CN"/>
              </w:rPr>
              <w:t>4小时</w:t>
            </w:r>
            <w:r>
              <w:rPr>
                <w:rFonts w:hint="eastAsia" w:ascii="微软雅黑" w:hAnsi="微软雅黑" w:eastAsia="微软雅黑" w:cs="微软雅黑"/>
                <w:color w:val="auto"/>
                <w:sz w:val="24"/>
                <w:szCs w:val="24"/>
                <w:lang w:val="de-DE" w:eastAsia="zh-CN"/>
              </w:rPr>
              <w:t>内到达现场，</w:t>
            </w:r>
            <w:r>
              <w:rPr>
                <w:rFonts w:hint="eastAsia" w:ascii="微软雅黑" w:hAnsi="微软雅黑" w:eastAsia="微软雅黑" w:cs="微软雅黑"/>
                <w:color w:val="auto"/>
                <w:sz w:val="24"/>
                <w:szCs w:val="24"/>
                <w:lang w:val="en-US" w:eastAsia="zh-CN"/>
              </w:rPr>
              <w:t>72小时内</w:t>
            </w:r>
            <w:r>
              <w:rPr>
                <w:rFonts w:hint="eastAsia" w:ascii="微软雅黑" w:hAnsi="微软雅黑" w:eastAsia="微软雅黑" w:cs="微软雅黑"/>
                <w:color w:val="auto"/>
                <w:sz w:val="24"/>
                <w:szCs w:val="24"/>
                <w:lang w:val="de-DE" w:eastAsia="zh-CN"/>
              </w:rPr>
              <w:t>解决故障。</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3.不能解决故障则应48小时内提供备用机或解决方案。</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lang w:val="de-DE" w:eastAsia="zh-CN"/>
              </w:rPr>
              <w:t>提供维修技术资料。</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lang w:val="de-DE" w:eastAsia="zh-CN"/>
              </w:rPr>
              <w:t>维修工程师免费上门安装、培训。</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6.</w:t>
            </w:r>
            <w:r>
              <w:rPr>
                <w:rFonts w:hint="eastAsia" w:ascii="微软雅黑" w:hAnsi="微软雅黑" w:eastAsia="微软雅黑" w:cs="微软雅黑"/>
                <w:color w:val="auto"/>
                <w:sz w:val="24"/>
                <w:szCs w:val="24"/>
                <w:lang w:val="de-DE" w:eastAsia="zh-CN"/>
              </w:rPr>
              <w:t>一年不低于4次定期维护保养，</w:t>
            </w:r>
            <w:r>
              <w:rPr>
                <w:rFonts w:hint="eastAsia" w:ascii="微软雅黑" w:hAnsi="微软雅黑" w:eastAsia="微软雅黑" w:cs="微软雅黑"/>
                <w:color w:val="auto"/>
                <w:sz w:val="24"/>
                <w:szCs w:val="24"/>
                <w:lang w:val="en-US" w:eastAsia="zh-CN"/>
              </w:rPr>
              <w:t>有故障情况发生，终身免费上门维修</w:t>
            </w:r>
            <w:r>
              <w:rPr>
                <w:rFonts w:hint="eastAsia" w:ascii="微软雅黑" w:hAnsi="微软雅黑" w:eastAsia="微软雅黑" w:cs="微软雅黑"/>
                <w:color w:val="auto"/>
                <w:sz w:val="24"/>
                <w:szCs w:val="24"/>
                <w:lang w:val="de-DE" w:eastAsia="zh-CN"/>
              </w:rPr>
              <w:t>。</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lang w:val="de-DE" w:eastAsia="zh-CN"/>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u w:val="single"/>
                <w:lang w:val="en-US" w:eastAsia="zh-CN"/>
              </w:rPr>
            </w:pPr>
            <w:r>
              <w:rPr>
                <w:rFonts w:hint="eastAsia" w:ascii="微软雅黑" w:hAnsi="微软雅黑" w:eastAsia="微软雅黑" w:cs="微软雅黑"/>
                <w:color w:val="auto"/>
                <w:sz w:val="24"/>
                <w:szCs w:val="24"/>
                <w:u w:val="none"/>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w:t>
            </w:r>
            <w:r>
              <w:rPr>
                <w:rFonts w:hint="eastAsia" w:ascii="微软雅黑" w:hAnsi="微软雅黑" w:eastAsia="微软雅黑" w:cs="微软雅黑"/>
                <w:color w:val="auto"/>
                <w:kern w:val="0"/>
                <w:sz w:val="24"/>
                <w:szCs w:val="24"/>
              </w:rPr>
              <w:t>须</w:t>
            </w:r>
            <w:r>
              <w:rPr>
                <w:rFonts w:hint="eastAsia" w:ascii="微软雅黑" w:hAnsi="微软雅黑" w:eastAsia="微软雅黑" w:cs="微软雅黑"/>
                <w:color w:val="auto"/>
                <w:kern w:val="0"/>
                <w:sz w:val="24"/>
                <w:szCs w:val="24"/>
                <w:lang w:val="en-US" w:eastAsia="zh-CN"/>
              </w:rPr>
              <w:t>对设备总价进行报价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1.中标人</w:t>
            </w:r>
            <w:r>
              <w:rPr>
                <w:rFonts w:hint="default" w:ascii="微软雅黑" w:hAnsi="微软雅黑" w:eastAsia="微软雅黑" w:cs="微软雅黑"/>
                <w:color w:val="auto"/>
                <w:sz w:val="24"/>
                <w:szCs w:val="24"/>
                <w:lang w:val="en-US" w:eastAsia="zh-CN"/>
              </w:rPr>
              <w:t>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2.中标人</w:t>
            </w:r>
            <w:r>
              <w:rPr>
                <w:rFonts w:hint="default" w:ascii="微软雅黑" w:hAnsi="微软雅黑" w:eastAsia="微软雅黑" w:cs="微软雅黑"/>
                <w:color w:val="auto"/>
                <w:sz w:val="24"/>
                <w:szCs w:val="24"/>
                <w:lang w:val="en-US" w:eastAsia="zh-CN"/>
              </w:rPr>
              <w:t>向采购人开具发票，采购人于</w:t>
            </w:r>
            <w:r>
              <w:rPr>
                <w:rFonts w:hint="eastAsia" w:ascii="微软雅黑" w:hAnsi="微软雅黑" w:eastAsia="微软雅黑" w:cs="微软雅黑"/>
                <w:color w:val="auto"/>
                <w:sz w:val="24"/>
                <w:szCs w:val="24"/>
                <w:lang w:val="en-US" w:eastAsia="zh-CN"/>
              </w:rPr>
              <w:t>2个月</w:t>
            </w:r>
            <w:r>
              <w:rPr>
                <w:rFonts w:hint="default" w:ascii="微软雅黑" w:hAnsi="微软雅黑" w:eastAsia="微软雅黑" w:cs="微软雅黑"/>
                <w:color w:val="auto"/>
                <w:sz w:val="24"/>
                <w:szCs w:val="24"/>
                <w:lang w:val="en-US" w:eastAsia="zh-CN"/>
              </w:rPr>
              <w:t>内以转账方式向</w:t>
            </w:r>
            <w:r>
              <w:rPr>
                <w:rFonts w:hint="eastAsia" w:ascii="微软雅黑" w:hAnsi="微软雅黑" w:eastAsia="微软雅黑" w:cs="微软雅黑"/>
                <w:color w:val="auto"/>
                <w:sz w:val="24"/>
                <w:szCs w:val="24"/>
                <w:lang w:val="en-US" w:eastAsia="zh-CN"/>
              </w:rPr>
              <w:t>中标人</w:t>
            </w:r>
            <w:r>
              <w:rPr>
                <w:rFonts w:hint="default" w:ascii="微软雅黑" w:hAnsi="微软雅黑" w:eastAsia="微软雅黑" w:cs="微软雅黑"/>
                <w:color w:val="auto"/>
                <w:sz w:val="24"/>
                <w:szCs w:val="24"/>
                <w:lang w:val="en-US" w:eastAsia="zh-CN"/>
              </w:rPr>
              <w:t>支付合同全款</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bCs/>
                <w:color w:val="auto"/>
                <w:sz w:val="24"/>
                <w:szCs w:val="24"/>
                <w:lang w:val="en-US" w:eastAsia="zh-CN"/>
              </w:rPr>
              <w:t>知识产权</w:t>
            </w:r>
          </w:p>
        </w:tc>
        <w:tc>
          <w:tcPr>
            <w:tcW w:w="4277" w:type="pct"/>
            <w:vAlign w:val="center"/>
          </w:tcPr>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采购人在中国境内使用中标人提供的货物及服务时免受第三方提出的侵犯其专利权或其他知识产权的起诉。如有第三方提出侵权指控，中标人应承担由此引起的一切法律责任和费用。</w:t>
            </w:r>
          </w:p>
        </w:tc>
      </w:tr>
    </w:tbl>
    <w:p>
      <w:pPr>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10" w:type="default"/>
          <w:footerReference r:id="rId11" w:type="even"/>
          <w:pgSz w:w="11907" w:h="16840"/>
          <w:pgMar w:top="907" w:right="907" w:bottom="907" w:left="850" w:header="964" w:footer="992" w:gutter="0"/>
          <w:pgNumType w:fmt="numberInDash"/>
          <w:cols w:space="720" w:num="1"/>
          <w:docGrid w:linePitch="381" w:charSpace="0"/>
        </w:sectPr>
      </w:pPr>
    </w:p>
    <w:bookmarkEnd w:id="0"/>
    <w:bookmarkEnd w:id="1"/>
    <w:bookmarkEnd w:id="2"/>
    <w:bookmarkEnd w:id="3"/>
    <w:bookmarkEnd w:id="74"/>
    <w:p>
      <w:pPr>
        <w:pStyle w:val="4"/>
        <w:spacing w:before="200" w:after="200" w:line="240" w:lineRule="auto"/>
        <w:jc w:val="center"/>
        <w:rPr>
          <w:rFonts w:hint="eastAsia" w:ascii="微软雅黑" w:hAnsi="微软雅黑" w:eastAsia="微软雅黑" w:cs="微软雅黑"/>
          <w:color w:val="auto"/>
          <w:sz w:val="44"/>
        </w:rPr>
      </w:pPr>
      <w:bookmarkStart w:id="111" w:name="_Toc26417"/>
      <w:bookmarkStart w:id="112" w:name="_Toc11315"/>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3" w:name="_Toc14958"/>
      <w:bookmarkStart w:id="114" w:name="_Toc28513"/>
      <w:bookmarkStart w:id="115" w:name="_Toc76462333"/>
      <w:bookmarkStart w:id="116" w:name="_Toc26127"/>
      <w:bookmarkStart w:id="117" w:name="_Toc25412"/>
      <w:bookmarkStart w:id="118" w:name="_Toc106030888"/>
      <w:r>
        <w:rPr>
          <w:rFonts w:hint="eastAsia" w:ascii="微软雅黑" w:hAnsi="微软雅黑" w:eastAsia="微软雅黑" w:cs="微软雅黑"/>
          <w:color w:val="auto"/>
          <w:sz w:val="24"/>
        </w:rPr>
        <w:t>一、公开比选采购程序</w:t>
      </w:r>
      <w:bookmarkEnd w:id="113"/>
      <w:bookmarkEnd w:id="114"/>
      <w:bookmarkEnd w:id="115"/>
      <w:bookmarkEnd w:id="116"/>
      <w:bookmarkEnd w:id="117"/>
      <w:bookmarkEnd w:id="118"/>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9" w:name="_Toc32521"/>
      <w:bookmarkStart w:id="120" w:name="_Toc32269"/>
      <w:bookmarkStart w:id="121" w:name="_Toc25824"/>
      <w:bookmarkStart w:id="122" w:name="_Toc16728"/>
      <w:r>
        <w:rPr>
          <w:rFonts w:hint="eastAsia" w:ascii="微软雅黑" w:hAnsi="微软雅黑" w:eastAsia="微软雅黑" w:cs="微软雅黑"/>
          <w:color w:val="auto"/>
          <w:sz w:val="24"/>
          <w:lang w:val="en-US" w:eastAsia="zh-CN"/>
        </w:rPr>
        <w:t>二、</w:t>
      </w:r>
      <w:bookmarkEnd w:id="119"/>
      <w:bookmarkEnd w:id="120"/>
      <w:bookmarkStart w:id="123" w:name="_Toc23550"/>
      <w:bookmarkStart w:id="124" w:name="_Toc28874"/>
      <w:r>
        <w:rPr>
          <w:rFonts w:hint="eastAsia" w:ascii="微软雅黑" w:hAnsi="微软雅黑" w:eastAsia="微软雅黑" w:cs="微软雅黑"/>
          <w:color w:val="auto"/>
          <w:sz w:val="24"/>
          <w:lang w:val="en-US" w:eastAsia="zh-CN"/>
        </w:rPr>
        <w:t>评标方法</w:t>
      </w:r>
      <w:bookmarkEnd w:id="121"/>
      <w:bookmarkEnd w:id="122"/>
      <w:bookmarkEnd w:id="123"/>
      <w:bookmarkEnd w:id="12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5" w:name="_Toc18577"/>
      <w:bookmarkStart w:id="126" w:name="_Toc106030889"/>
      <w:bookmarkStart w:id="127" w:name="_Toc76462334"/>
      <w:bookmarkStart w:id="128" w:name="_Toc14542"/>
      <w:bookmarkStart w:id="129" w:name="_Toc30944"/>
      <w:bookmarkStart w:id="130" w:name="_Toc29611"/>
      <w:bookmarkStart w:id="131" w:name="_Toc2549"/>
      <w:r>
        <w:rPr>
          <w:rFonts w:hint="eastAsia" w:ascii="微软雅黑" w:hAnsi="微软雅黑" w:eastAsia="微软雅黑" w:cs="微软雅黑"/>
          <w:color w:val="auto"/>
          <w:sz w:val="24"/>
          <w:lang w:val="en-US" w:eastAsia="zh-CN"/>
        </w:rPr>
        <w:t>三、评审标准</w:t>
      </w:r>
      <w:bookmarkEnd w:id="125"/>
      <w:bookmarkEnd w:id="126"/>
      <w:bookmarkEnd w:id="127"/>
      <w:bookmarkEnd w:id="128"/>
      <w:bookmarkEnd w:id="129"/>
      <w:bookmarkEnd w:id="130"/>
      <w:bookmarkEnd w:id="131"/>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70"/>
        <w:gridCol w:w="805"/>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5" w:type="dxa"/>
            <w:vAlign w:val="center"/>
          </w:tcPr>
          <w:p>
            <w:pPr>
              <w:ind w:firstLine="0"/>
              <w:jc w:val="center"/>
              <w:rPr>
                <w:rFonts w:hint="eastAsia" w:ascii="微软雅黑" w:hAnsi="微软雅黑" w:eastAsia="微软雅黑" w:cs="微软雅黑"/>
                <w:b/>
                <w:color w:val="auto"/>
                <w:sz w:val="21"/>
                <w:szCs w:val="21"/>
              </w:rPr>
            </w:pPr>
            <w:bookmarkStart w:id="132" w:name="_Toc8670"/>
            <w:bookmarkStart w:id="133" w:name="_Toc17606"/>
            <w:bookmarkStart w:id="134" w:name="_Toc17288"/>
            <w:r>
              <w:rPr>
                <w:rFonts w:hint="eastAsia" w:ascii="微软雅黑" w:hAnsi="微软雅黑" w:eastAsia="微软雅黑" w:cs="微软雅黑"/>
                <w:b/>
                <w:color w:val="auto"/>
                <w:sz w:val="21"/>
                <w:szCs w:val="21"/>
              </w:rPr>
              <w:t>序号</w:t>
            </w:r>
          </w:p>
        </w:tc>
        <w:tc>
          <w:tcPr>
            <w:tcW w:w="1570"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805"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3978"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投标报价得分＝（评标基准价/投标报价）×价格权重×100。</w:t>
            </w:r>
          </w:p>
        </w:tc>
        <w:tc>
          <w:tcPr>
            <w:tcW w:w="2440" w:type="dxa"/>
            <w:vAlign w:val="center"/>
          </w:tcPr>
          <w:p>
            <w:pPr>
              <w:ind w:lef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20</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0.5</w:t>
            </w:r>
            <w:r>
              <w:rPr>
                <w:rFonts w:hint="eastAsia" w:ascii="微软雅黑" w:hAnsi="微软雅黑" w:eastAsia="微软雅黑" w:cs="微软雅黑"/>
                <w:color w:val="auto"/>
                <w:sz w:val="21"/>
                <w:szCs w:val="21"/>
              </w:rPr>
              <w:t>分，扣完为止。</w:t>
            </w:r>
          </w:p>
        </w:tc>
        <w:tc>
          <w:tcPr>
            <w:tcW w:w="244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w:t>
            </w:r>
            <w:r>
              <w:rPr>
                <w:rFonts w:hint="eastAsia" w:ascii="微软雅黑" w:hAnsi="微软雅黑" w:eastAsia="微软雅黑" w:cs="微软雅黑"/>
                <w:color w:val="auto"/>
                <w:sz w:val="21"/>
                <w:szCs w:val="21"/>
                <w:lang w:val="en-US" w:eastAsia="zh-CN"/>
              </w:rPr>
              <w:t>采购</w:t>
            </w:r>
            <w:r>
              <w:rPr>
                <w:rFonts w:hint="eastAsia" w:ascii="微软雅黑" w:hAnsi="微软雅黑" w:eastAsia="微软雅黑" w:cs="微软雅黑"/>
                <w:color w:val="auto"/>
                <w:sz w:val="21"/>
                <w:szCs w:val="21"/>
              </w:rPr>
              <w:t>文件“商务需求”，有一条不满足的（</w:t>
            </w:r>
            <w:r>
              <w:rPr>
                <w:rFonts w:hint="eastAsia" w:ascii="微软雅黑" w:hAnsi="微软雅黑" w:eastAsia="微软雅黑" w:cs="微软雅黑"/>
                <w:color w:val="auto"/>
                <w:kern w:val="0"/>
                <w:sz w:val="21"/>
                <w:szCs w:val="21"/>
              </w:rPr>
              <w:t>“※”号标注的部分除外</w:t>
            </w:r>
            <w:r>
              <w:rPr>
                <w:rFonts w:hint="eastAsia" w:ascii="微软雅黑" w:hAnsi="微软雅黑" w:eastAsia="微软雅黑" w:cs="微软雅黑"/>
                <w:color w:val="auto"/>
                <w:sz w:val="21"/>
                <w:szCs w:val="21"/>
              </w:rPr>
              <w:t>），商务部分得分为0分，不再进入商务部分的评审。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83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1570"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w:t>
            </w:r>
          </w:p>
        </w:tc>
        <w:tc>
          <w:tcPr>
            <w:tcW w:w="80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分，本项最多加</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%得6分，维保费为中标单价金额的</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%得4分，维保费为中标单价金额的</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分，维保费为中标单价金额的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分，超出中标单价金额/中标金额的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%或未提供承诺函得0分。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四、无效响应</w:t>
      </w:r>
      <w:bookmarkEnd w:id="132"/>
      <w:bookmarkEnd w:id="133"/>
      <w:bookmarkEnd w:id="134"/>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76462336"/>
      <w:bookmarkStart w:id="136" w:name="_Toc10687"/>
      <w:bookmarkStart w:id="137" w:name="_Toc106030891"/>
      <w:bookmarkStart w:id="138" w:name="_Toc12222"/>
      <w:bookmarkStart w:id="139" w:name="_Toc12481"/>
      <w:bookmarkStart w:id="140" w:name="_Toc25723"/>
      <w:r>
        <w:rPr>
          <w:rFonts w:hint="eastAsia" w:ascii="微软雅黑" w:hAnsi="微软雅黑" w:eastAsia="微软雅黑" w:cs="微软雅黑"/>
          <w:color w:val="auto"/>
          <w:sz w:val="24"/>
        </w:rPr>
        <w:t>五、</w:t>
      </w:r>
      <w:bookmarkEnd w:id="135"/>
      <w:bookmarkEnd w:id="136"/>
      <w:bookmarkEnd w:id="137"/>
      <w:bookmarkEnd w:id="138"/>
      <w:r>
        <w:rPr>
          <w:rFonts w:hint="eastAsia" w:ascii="微软雅黑" w:hAnsi="微软雅黑" w:eastAsia="微软雅黑" w:cs="微软雅黑"/>
          <w:color w:val="auto"/>
          <w:sz w:val="24"/>
        </w:rPr>
        <w:t>废标条款</w:t>
      </w:r>
      <w:bookmarkEnd w:id="139"/>
      <w:bookmarkEnd w:id="140"/>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headerReference r:id="rId12" w:type="default"/>
          <w:footerReference r:id="rId13"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41" w:name="_Toc76462337"/>
      <w:bookmarkStart w:id="142" w:name="_Toc102227313"/>
      <w:bookmarkStart w:id="143" w:name="_Toc16624"/>
      <w:bookmarkStart w:id="144" w:name="_Toc29948"/>
      <w:bookmarkStart w:id="145" w:name="_Toc106030892"/>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1"/>
      <w:bookmarkEnd w:id="142"/>
      <w:bookmarkEnd w:id="143"/>
      <w:bookmarkEnd w:id="144"/>
      <w:bookmarkEnd w:id="145"/>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6" w:name="_Toc26717"/>
      <w:bookmarkStart w:id="147" w:name="_Toc106030893"/>
      <w:bookmarkStart w:id="148" w:name="_Toc9624"/>
      <w:bookmarkStart w:id="149" w:name="_Toc342913389"/>
      <w:bookmarkStart w:id="150" w:name="_Toc76462338"/>
      <w:r>
        <w:rPr>
          <w:rFonts w:hint="eastAsia" w:ascii="微软雅黑" w:hAnsi="微软雅黑" w:eastAsia="微软雅黑" w:cs="微软雅黑"/>
          <w:color w:val="auto"/>
          <w:sz w:val="24"/>
        </w:rPr>
        <w:t>一、公开比选费用</w:t>
      </w:r>
      <w:bookmarkEnd w:id="146"/>
      <w:bookmarkEnd w:id="147"/>
      <w:bookmarkEnd w:id="148"/>
      <w:bookmarkEnd w:id="149"/>
      <w:bookmarkEnd w:id="150"/>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1" w:name="_Toc76462339"/>
      <w:bookmarkStart w:id="152" w:name="_Toc15712"/>
      <w:bookmarkStart w:id="153" w:name="_Toc106030894"/>
      <w:bookmarkStart w:id="154" w:name="_Toc342913391"/>
      <w:bookmarkStart w:id="155" w:name="_Toc8631"/>
      <w:r>
        <w:rPr>
          <w:rFonts w:hint="eastAsia" w:ascii="微软雅黑" w:hAnsi="微软雅黑" w:eastAsia="微软雅黑" w:cs="微软雅黑"/>
          <w:color w:val="auto"/>
          <w:sz w:val="24"/>
        </w:rPr>
        <w:t>二、公开比选采购文件</w:t>
      </w:r>
      <w:bookmarkEnd w:id="151"/>
      <w:bookmarkEnd w:id="152"/>
      <w:bookmarkEnd w:id="153"/>
      <w:bookmarkEnd w:id="154"/>
      <w:bookmarkEnd w:id="1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6" w:name="_Toc318159160"/>
      <w:bookmarkStart w:id="157" w:name="_Toc318159349"/>
      <w:bookmarkStart w:id="158" w:name="_Toc318159780"/>
      <w:bookmarkStart w:id="159" w:name="_Toc318166429"/>
    </w:p>
    <w:bookmarkEnd w:id="156"/>
    <w:bookmarkEnd w:id="157"/>
    <w:bookmarkEnd w:id="158"/>
    <w:bookmarkEnd w:id="159"/>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0" w:name="_Toc9861"/>
      <w:bookmarkStart w:id="161" w:name="_Toc179714297"/>
      <w:bookmarkStart w:id="162" w:name="_Toc106030895"/>
      <w:bookmarkStart w:id="163" w:name="_Toc342913392"/>
      <w:bookmarkStart w:id="164" w:name="_Toc26007"/>
      <w:bookmarkStart w:id="165" w:name="_Toc102227318"/>
      <w:bookmarkStart w:id="166" w:name="_Toc76462340"/>
      <w:r>
        <w:rPr>
          <w:rFonts w:hint="eastAsia" w:ascii="微软雅黑" w:hAnsi="微软雅黑" w:eastAsia="微软雅黑" w:cs="微软雅黑"/>
          <w:color w:val="auto"/>
          <w:sz w:val="24"/>
        </w:rPr>
        <w:t>三、比选要求</w:t>
      </w:r>
      <w:bookmarkEnd w:id="160"/>
      <w:bookmarkEnd w:id="161"/>
      <w:bookmarkEnd w:id="162"/>
      <w:bookmarkEnd w:id="163"/>
      <w:bookmarkEnd w:id="164"/>
      <w:bookmarkEnd w:id="165"/>
      <w:bookmarkEnd w:id="16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7" w:name="_Toc6435"/>
      <w:bookmarkStart w:id="168" w:name="_Toc1612"/>
      <w:bookmarkStart w:id="169" w:name="_Toc106030896"/>
      <w:bookmarkStart w:id="170" w:name="_Toc76462341"/>
      <w:r>
        <w:rPr>
          <w:rFonts w:hint="eastAsia" w:ascii="微软雅黑" w:hAnsi="微软雅黑" w:eastAsia="微软雅黑" w:cs="微软雅黑"/>
          <w:color w:val="auto"/>
          <w:sz w:val="24"/>
        </w:rPr>
        <w:t>四、中标人的确认和变更</w:t>
      </w:r>
      <w:bookmarkEnd w:id="167"/>
      <w:bookmarkEnd w:id="168"/>
      <w:bookmarkEnd w:id="169"/>
      <w:bookmarkEnd w:id="170"/>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1" w:name="_Toc106030897"/>
      <w:bookmarkStart w:id="172" w:name="_Toc21532"/>
      <w:bookmarkStart w:id="173" w:name="_Toc20309"/>
      <w:bookmarkStart w:id="174" w:name="_Toc102227321"/>
      <w:bookmarkStart w:id="175" w:name="_Toc342913395"/>
      <w:bookmarkStart w:id="176" w:name="_Toc76462342"/>
      <w:r>
        <w:rPr>
          <w:rFonts w:hint="eastAsia" w:ascii="微软雅黑" w:hAnsi="微软雅黑" w:eastAsia="微软雅黑" w:cs="微软雅黑"/>
          <w:color w:val="auto"/>
          <w:sz w:val="24"/>
        </w:rPr>
        <w:t>五、成交通知</w:t>
      </w:r>
      <w:bookmarkEnd w:id="171"/>
      <w:bookmarkEnd w:id="172"/>
      <w:bookmarkEnd w:id="173"/>
      <w:bookmarkEnd w:id="174"/>
      <w:bookmarkEnd w:id="175"/>
      <w:bookmarkEnd w:id="17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25162"/>
      <w:bookmarkStart w:id="178" w:name="_Toc21448"/>
      <w:bookmarkStart w:id="179" w:name="_Toc106030898"/>
      <w:bookmarkStart w:id="180" w:name="_Toc76462343"/>
      <w:r>
        <w:rPr>
          <w:rFonts w:hint="eastAsia" w:ascii="微软雅黑" w:hAnsi="微软雅黑" w:eastAsia="微软雅黑" w:cs="微软雅黑"/>
          <w:color w:val="auto"/>
          <w:sz w:val="24"/>
        </w:rPr>
        <w:t>六、质疑处理</w:t>
      </w:r>
      <w:bookmarkEnd w:id="177"/>
      <w:bookmarkEnd w:id="178"/>
      <w:bookmarkEnd w:id="179"/>
      <w:bookmarkEnd w:id="18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w:t>
      </w:r>
      <w:r>
        <w:rPr>
          <w:rFonts w:hint="eastAsia" w:ascii="微软雅黑" w:hAnsi="微软雅黑" w:eastAsia="微软雅黑" w:cs="微软雅黑"/>
          <w:color w:val="auto"/>
          <w:sz w:val="24"/>
          <w:lang w:val="en-US" w:eastAsia="zh-CN"/>
        </w:rPr>
        <w:t>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1" w:name="_Toc28334"/>
      <w:bookmarkStart w:id="182" w:name="_Toc76462344"/>
      <w:bookmarkStart w:id="183"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4" w:name="_Toc10669"/>
      <w:r>
        <w:rPr>
          <w:rFonts w:hint="eastAsia" w:ascii="微软雅黑" w:hAnsi="微软雅黑" w:eastAsia="微软雅黑" w:cs="微软雅黑"/>
          <w:color w:val="auto"/>
          <w:sz w:val="24"/>
        </w:rPr>
        <w:t>七、</w:t>
      </w:r>
      <w:bookmarkEnd w:id="181"/>
      <w:bookmarkEnd w:id="182"/>
      <w:bookmarkEnd w:id="183"/>
      <w:bookmarkStart w:id="185" w:name="_Toc102227322"/>
      <w:bookmarkStart w:id="186" w:name="_Toc106030901"/>
      <w:bookmarkStart w:id="187" w:name="_Toc3372"/>
      <w:bookmarkStart w:id="188" w:name="_Toc342913396"/>
      <w:bookmarkStart w:id="189" w:name="_Toc76462346"/>
      <w:bookmarkStart w:id="190" w:name="_Toc12789059"/>
      <w:bookmarkStart w:id="191" w:name="_Toc11641055"/>
      <w:r>
        <w:rPr>
          <w:rFonts w:hint="eastAsia" w:ascii="微软雅黑" w:hAnsi="微软雅黑" w:eastAsia="微软雅黑" w:cs="微软雅黑"/>
          <w:color w:val="auto"/>
          <w:sz w:val="24"/>
        </w:rPr>
        <w:t>签订</w:t>
      </w:r>
      <w:bookmarkEnd w:id="185"/>
      <w:r>
        <w:rPr>
          <w:rFonts w:hint="eastAsia" w:ascii="微软雅黑" w:hAnsi="微软雅黑" w:eastAsia="微软雅黑" w:cs="微软雅黑"/>
          <w:color w:val="auto"/>
          <w:sz w:val="24"/>
        </w:rPr>
        <w:t>合同</w:t>
      </w:r>
      <w:bookmarkEnd w:id="184"/>
      <w:bookmarkEnd w:id="186"/>
      <w:bookmarkEnd w:id="187"/>
      <w:bookmarkEnd w:id="188"/>
      <w:bookmarkEnd w:id="189"/>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4" w:type="default"/>
          <w:footerReference r:id="rId15"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0"/>
      <w:bookmarkEnd w:id="191"/>
    </w:p>
    <w:p>
      <w:pPr>
        <w:pStyle w:val="4"/>
        <w:spacing w:before="200" w:after="200" w:line="240" w:lineRule="auto"/>
        <w:jc w:val="center"/>
        <w:rPr>
          <w:rFonts w:hint="eastAsia" w:ascii="微软雅黑" w:hAnsi="微软雅黑" w:eastAsia="微软雅黑" w:cs="微软雅黑"/>
          <w:color w:val="auto"/>
          <w:sz w:val="44"/>
        </w:rPr>
      </w:pPr>
      <w:bookmarkStart w:id="192" w:name="_Hlt41879464"/>
      <w:bookmarkEnd w:id="192"/>
      <w:bookmarkStart w:id="193" w:name="_Toc13170"/>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9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rPr>
        <w:t>综合评标响应情况表</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color w:val="auto"/>
          <w:sz w:val="24"/>
          <w:szCs w:val="24"/>
          <w:lang w:val="en-US" w:eastAsia="zh-CN"/>
        </w:rPr>
      </w:pPr>
      <w:bookmarkStart w:id="194" w:name="_Toc283382454"/>
      <w:bookmarkStart w:id="195" w:name="_Toc15994"/>
      <w:bookmarkStart w:id="196" w:name="_Toc313008356"/>
      <w:bookmarkStart w:id="197" w:name="_Toc12789073"/>
      <w:bookmarkStart w:id="198" w:name="_Toc313888360"/>
      <w:bookmarkStart w:id="199" w:name="_Toc76462350"/>
      <w:bookmarkStart w:id="200" w:name="_Toc106030906"/>
      <w:bookmarkStart w:id="201" w:name="_Toc342913419"/>
      <w:r>
        <w:rPr>
          <w:rFonts w:hint="eastAsia" w:ascii="微软雅黑" w:hAnsi="微软雅黑" w:eastAsia="微软雅黑" w:cs="微软雅黑"/>
          <w:color w:val="auto"/>
          <w:sz w:val="24"/>
          <w:szCs w:val="24"/>
          <w:lang w:val="en-US" w:eastAsia="zh-CN"/>
        </w:rPr>
        <w:t>封面</w:t>
      </w:r>
    </w:p>
    <w:p>
      <w:pPr>
        <w:spacing w:line="1600" w:lineRule="exact"/>
        <w:jc w:val="center"/>
        <w:outlineLvl w:val="0"/>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r>
        <w:rPr>
          <w:rFonts w:hint="eastAsia" w:ascii="微软雅黑" w:hAnsi="微软雅黑" w:eastAsia="微软雅黑" w:cs="微软雅黑"/>
          <w:color w:val="auto"/>
          <w:sz w:val="130"/>
          <w:szCs w:val="130"/>
          <w:lang w:val="en-US" w:eastAsia="zh-CN"/>
        </w:rPr>
        <w:t>公开比选采购</w:t>
      </w:r>
    </w:p>
    <w:p>
      <w:pPr>
        <w:spacing w:line="1600" w:lineRule="exact"/>
        <w:jc w:val="center"/>
        <w:outlineLvl w:val="0"/>
        <w:rPr>
          <w:rFonts w:hint="eastAsia" w:ascii="微软雅黑" w:hAnsi="微软雅黑" w:eastAsia="微软雅黑" w:cs="微软雅黑"/>
          <w:color w:val="auto"/>
          <w:sz w:val="130"/>
          <w:szCs w:val="130"/>
          <w:lang w:val="en-US" w:eastAsia="zh-CN"/>
        </w:rPr>
      </w:pPr>
      <w:r>
        <w:rPr>
          <w:rFonts w:hint="eastAsia" w:ascii="微软雅黑" w:hAnsi="微软雅黑" w:eastAsia="微软雅黑" w:cs="微软雅黑"/>
          <w:color w:val="auto"/>
          <w:sz w:val="130"/>
          <w:szCs w:val="130"/>
          <w:lang w:val="en-US" w:eastAsia="zh-CN"/>
        </w:rPr>
        <w:t>响应文件</w:t>
      </w:r>
    </w:p>
    <w:p>
      <w:pPr>
        <w:spacing w:line="600" w:lineRule="exact"/>
        <w:jc w:val="center"/>
        <w:outlineLvl w:val="0"/>
        <w:rPr>
          <w:rFonts w:hint="eastAsia" w:ascii="微软雅黑" w:hAnsi="微软雅黑" w:eastAsia="微软雅黑" w:cs="微软雅黑"/>
          <w:color w:val="auto"/>
          <w:sz w:val="44"/>
          <w:szCs w:val="44"/>
          <w:lang w:eastAsia="zh-CN"/>
        </w:rPr>
      </w:pPr>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r>
        <w:rPr>
          <w:rFonts w:hint="eastAsia" w:ascii="微软雅黑" w:hAnsi="微软雅黑" w:eastAsia="微软雅黑" w:cs="微软雅黑"/>
          <w:color w:val="auto"/>
          <w:sz w:val="36"/>
          <w:szCs w:val="36"/>
          <w:u w:val="none"/>
          <w:lang w:val="en-US" w:eastAsia="zh-CN"/>
        </w:rPr>
        <w:t>投标人名称：</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28"/>
          <w:szCs w:val="28"/>
          <w:u w:val="none"/>
          <w:lang w:val="en-US" w:eastAsia="zh-CN"/>
        </w:rPr>
        <w:t xml:space="preserve">投标人法定代表人（或授权代理人）：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r>
        <w:rPr>
          <w:rFonts w:hint="eastAsia" w:ascii="微软雅黑" w:hAnsi="微软雅黑" w:eastAsia="微软雅黑" w:cs="微软雅黑"/>
          <w:color w:val="auto"/>
          <w:sz w:val="36"/>
          <w:szCs w:val="36"/>
          <w:u w:val="none"/>
          <w:lang w:val="en-US" w:eastAsia="zh-CN"/>
        </w:rPr>
        <w:t>联系电话：</w:t>
      </w:r>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17" w:type="first"/>
          <w:footerReference r:id="rId20" w:type="first"/>
          <w:headerReference r:id="rId16" w:type="default"/>
          <w:footerReference r:id="rId18" w:type="default"/>
          <w:footerReference r:id="rId19"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color w:val="auto"/>
          <w:sz w:val="36"/>
          <w:szCs w:val="36"/>
        </w:rPr>
        <w:t>二〇二X年X月</w:t>
      </w:r>
    </w:p>
    <w:bookmarkEnd w:id="194"/>
    <w:bookmarkEnd w:id="195"/>
    <w:bookmarkEnd w:id="196"/>
    <w:bookmarkEnd w:id="197"/>
    <w:bookmarkEnd w:id="198"/>
    <w:bookmarkEnd w:id="199"/>
    <w:bookmarkEnd w:id="200"/>
    <w:bookmarkEnd w:id="201"/>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2" w:name="_Toc14353"/>
      <w:bookmarkStart w:id="203" w:name="_Toc5191"/>
      <w:bookmarkStart w:id="204" w:name="_Toc7890"/>
      <w:r>
        <w:rPr>
          <w:rFonts w:hint="eastAsia" w:ascii="微软雅黑" w:hAnsi="微软雅黑" w:eastAsia="微软雅黑" w:cs="微软雅黑"/>
          <w:color w:val="auto"/>
          <w:sz w:val="24"/>
        </w:rPr>
        <w:t>一、经济部分</w:t>
      </w:r>
      <w:bookmarkEnd w:id="202"/>
      <w:bookmarkEnd w:id="203"/>
      <w:bookmarkEnd w:id="204"/>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（一）开标一览表</w:t>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bookmarkStart w:id="205" w:name="_Toc106030907"/>
      <w:bookmarkStart w:id="206" w:name="_Toc313008357"/>
      <w:bookmarkStart w:id="207" w:name="_Toc313888361"/>
      <w:bookmarkStart w:id="208" w:name="_Toc18669"/>
      <w:bookmarkStart w:id="209" w:name="_Toc21535"/>
      <w:bookmarkStart w:id="210" w:name="_Toc76462351"/>
      <w:bookmarkStart w:id="211" w:name="_Toc342913420"/>
      <w:r>
        <w:rPr>
          <w:rFonts w:hint="eastAsia" w:ascii="微软雅黑" w:hAnsi="微软雅黑" w:eastAsia="微软雅黑" w:cs="微软雅黑"/>
          <w:color w:val="auto"/>
          <w:sz w:val="24"/>
          <w:szCs w:val="24"/>
        </w:rPr>
        <w:t>易损易耗件或配件报价表（格式自定）</w:t>
      </w:r>
    </w:p>
    <w:p>
      <w:pPr>
        <w:rPr>
          <w:rFonts w:hint="eastAsia" w:ascii="微软雅黑" w:hAnsi="微软雅黑" w:eastAsia="微软雅黑" w:cs="微软雅黑"/>
          <w:color w:val="auto"/>
          <w:sz w:val="24"/>
        </w:rPr>
        <w:sectPr>
          <w:headerReference r:id="rId21"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（三）开标现场最终报价表</w:t>
      </w:r>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14"/>
        </w:numPr>
        <w:rPr>
          <w:color w:val="auto"/>
        </w:rPr>
        <w:sectPr>
          <w:pgSz w:w="11907" w:h="16840"/>
          <w:pgMar w:top="1134" w:right="1191" w:bottom="1134" w:left="130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2" w:name="_Toc28977"/>
      <w:bookmarkStart w:id="213" w:name="_Toc23947"/>
      <w:r>
        <w:rPr>
          <w:rFonts w:hint="eastAsia" w:ascii="微软雅黑" w:hAnsi="微软雅黑" w:eastAsia="微软雅黑" w:cs="微软雅黑"/>
          <w:color w:val="auto"/>
          <w:sz w:val="24"/>
        </w:rPr>
        <w:t>二、技术部分</w:t>
      </w:r>
      <w:bookmarkEnd w:id="205"/>
      <w:bookmarkEnd w:id="206"/>
      <w:bookmarkEnd w:id="207"/>
      <w:bookmarkEnd w:id="208"/>
      <w:bookmarkEnd w:id="209"/>
      <w:bookmarkEnd w:id="210"/>
      <w:bookmarkEnd w:id="211"/>
      <w:bookmarkEnd w:id="212"/>
      <w:bookmarkEnd w:id="213"/>
    </w:p>
    <w:p>
      <w:pPr>
        <w:tabs>
          <w:tab w:val="left" w:pos="6300"/>
        </w:tabs>
        <w:snapToGrid w:val="0"/>
        <w:spacing w:line="400" w:lineRule="exact"/>
        <w:ind w:firstLine="48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例：设备应具备至少5英寸彩色显示液晶触摸屏。</w:t>
            </w:r>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例：无差异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例：设备应具备至少5英寸彩色显示液晶触摸屏。</w:t>
            </w:r>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Cs w:val="24"/>
        </w:rPr>
        <w:br w:type="page"/>
      </w:r>
      <w:r>
        <w:rPr>
          <w:rFonts w:hint="eastAsia" w:ascii="微软雅黑" w:hAnsi="微软雅黑" w:eastAsia="微软雅黑" w:cs="微软雅黑"/>
          <w:color w:val="auto"/>
          <w:sz w:val="24"/>
          <w:szCs w:val="24"/>
        </w:rPr>
        <w:t>（二）技术部分应答材料</w:t>
      </w:r>
    </w:p>
    <w:p>
      <w:pPr>
        <w:pStyle w:val="4"/>
        <w:adjustRightInd w:val="0"/>
        <w:snapToGrid w:val="0"/>
        <w:spacing w:before="0" w:after="0" w:line="400" w:lineRule="exact"/>
        <w:ind w:firstLine="640" w:firstLineChars="20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214" w:name="_Toc19426"/>
      <w:bookmarkStart w:id="215" w:name="_Toc76462352"/>
      <w:bookmarkStart w:id="216" w:name="_Toc313888362"/>
      <w:bookmarkStart w:id="217" w:name="_Toc30639"/>
      <w:bookmarkStart w:id="218" w:name="_Toc313008358"/>
      <w:bookmarkStart w:id="219" w:name="_Toc16028"/>
      <w:bookmarkStart w:id="220" w:name="_Toc342913421"/>
      <w:bookmarkStart w:id="221" w:name="_Toc106030908"/>
      <w:bookmarkStart w:id="222" w:name="_Toc10518"/>
      <w:r>
        <w:rPr>
          <w:rFonts w:hint="eastAsia" w:ascii="微软雅黑" w:hAnsi="微软雅黑" w:eastAsia="微软雅黑" w:cs="微软雅黑"/>
          <w:color w:val="auto"/>
          <w:sz w:val="24"/>
        </w:rPr>
        <w:t>三、商务部分</w:t>
      </w:r>
      <w:bookmarkEnd w:id="214"/>
      <w:bookmarkEnd w:id="215"/>
      <w:bookmarkEnd w:id="216"/>
      <w:bookmarkEnd w:id="217"/>
      <w:bookmarkEnd w:id="218"/>
      <w:bookmarkEnd w:id="219"/>
      <w:bookmarkEnd w:id="220"/>
      <w:bookmarkEnd w:id="221"/>
      <w:bookmarkEnd w:id="222"/>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项目商务需求</w:t>
            </w: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响应情况</w:t>
            </w: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snapToGrid w:val="0"/>
        <w:spacing w:line="400" w:lineRule="exact"/>
        <w:ind w:firstLine="480" w:firstLineChars="200"/>
        <w:rPr>
          <w:rFonts w:hint="eastAsia" w:ascii="微软雅黑" w:hAnsi="微软雅黑" w:eastAsia="微软雅黑" w:cs="微软雅黑"/>
          <w:color w:val="auto"/>
          <w:sz w:val="24"/>
          <w:szCs w:val="24"/>
        </w:rPr>
      </w:pPr>
      <w:bookmarkStart w:id="223" w:name="_Toc283382459"/>
      <w:r>
        <w:rPr>
          <w:rFonts w:hint="eastAsia" w:ascii="微软雅黑" w:hAnsi="微软雅黑" w:eastAsia="微软雅黑" w:cs="微软雅黑"/>
          <w:color w:val="auto"/>
          <w:sz w:val="24"/>
          <w:szCs w:val="24"/>
        </w:rPr>
        <w:t>（二）商务部分应答材料</w:t>
      </w:r>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br w:type="page"/>
      </w:r>
      <w:bookmarkEnd w:id="223"/>
      <w:bookmarkStart w:id="224" w:name="_Toc313008359"/>
      <w:bookmarkStart w:id="225" w:name="_Toc26948"/>
      <w:bookmarkStart w:id="226" w:name="_Toc106030909"/>
      <w:bookmarkStart w:id="227" w:name="_Toc14888"/>
      <w:bookmarkStart w:id="228" w:name="_Toc76462353"/>
      <w:bookmarkStart w:id="229" w:name="_Toc313888363"/>
      <w:bookmarkStart w:id="230" w:name="_Toc342913422"/>
      <w:r>
        <w:rPr>
          <w:rFonts w:hint="eastAsia" w:ascii="微软雅黑" w:hAnsi="微软雅黑" w:eastAsia="微软雅黑" w:cs="微软雅黑"/>
          <w:color w:val="auto"/>
          <w:sz w:val="24"/>
        </w:rPr>
        <w:t>四、资格条件</w:t>
      </w:r>
      <w:bookmarkEnd w:id="224"/>
      <w:bookmarkEnd w:id="225"/>
      <w:bookmarkEnd w:id="226"/>
      <w:bookmarkEnd w:id="227"/>
      <w:bookmarkEnd w:id="228"/>
      <w:bookmarkEnd w:id="229"/>
      <w:bookmarkEnd w:id="230"/>
    </w:p>
    <w:p>
      <w:pPr>
        <w:tabs>
          <w:tab w:val="left" w:pos="6300"/>
        </w:tabs>
        <w:snapToGrid w:val="0"/>
        <w:spacing w:line="4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69"/>
        <w:rPr>
          <w:rFonts w:hint="eastAsia" w:ascii="微软雅黑" w:hAnsi="微软雅黑" w:eastAsia="微软雅黑" w:cs="微软雅黑"/>
          <w:color w:val="auto"/>
        </w:rPr>
      </w:pPr>
    </w:p>
    <w:p>
      <w:pPr>
        <w:pStyle w:val="70"/>
        <w:rPr>
          <w:rFonts w:hint="eastAsia" w:ascii="微软雅黑" w:hAnsi="微软雅黑" w:eastAsia="微软雅黑" w:cs="微软雅黑"/>
          <w:color w:val="auto"/>
        </w:rPr>
      </w:pPr>
    </w:p>
    <w:p>
      <w:pPr>
        <w:pStyle w:val="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color w:val="auto"/>
          <w:sz w:val="24"/>
        </w:rPr>
      </w:pPr>
      <w:bookmarkStart w:id="231" w:name="_Toc14422"/>
      <w:r>
        <w:rPr>
          <w:rFonts w:hint="eastAsia" w:ascii="微软雅黑" w:hAnsi="微软雅黑" w:eastAsia="微软雅黑" w:cs="微软雅黑"/>
          <w:b w:val="0"/>
          <w:color w:val="auto"/>
          <w:sz w:val="28"/>
        </w:rPr>
        <w:br w:type="page"/>
      </w:r>
      <w:bookmarkStart w:id="232" w:name="_Toc76462354"/>
      <w:bookmarkStart w:id="233" w:name="_Toc106030910"/>
      <w:bookmarkStart w:id="234" w:name="_Toc15465"/>
      <w:bookmarkStart w:id="235" w:name="_Toc8805"/>
      <w:bookmarkStart w:id="236" w:name="_Toc28615"/>
      <w:bookmarkStart w:id="237" w:name="_Toc32260"/>
      <w:r>
        <w:rPr>
          <w:rFonts w:hint="eastAsia" w:ascii="微软雅黑" w:hAnsi="微软雅黑" w:eastAsia="微软雅黑" w:cs="微软雅黑"/>
          <w:color w:val="auto"/>
          <w:sz w:val="24"/>
        </w:rPr>
        <w:t>五、</w:t>
      </w:r>
      <w:r>
        <w:rPr>
          <w:rFonts w:hint="eastAsia" w:ascii="微软雅黑" w:hAnsi="微软雅黑" w:eastAsia="微软雅黑" w:cs="微软雅黑"/>
          <w:color w:val="auto"/>
          <w:sz w:val="24"/>
          <w:lang w:val="en-US" w:eastAsia="zh-CN"/>
        </w:rPr>
        <w:t>综合评标</w:t>
      </w:r>
      <w:r>
        <w:rPr>
          <w:rFonts w:hint="eastAsia" w:ascii="微软雅黑" w:hAnsi="微软雅黑" w:eastAsia="微软雅黑" w:cs="微软雅黑"/>
          <w:color w:val="auto"/>
          <w:sz w:val="24"/>
        </w:rPr>
        <w:t>资料</w:t>
      </w:r>
      <w:bookmarkEnd w:id="231"/>
      <w:bookmarkEnd w:id="232"/>
      <w:bookmarkEnd w:id="233"/>
      <w:bookmarkEnd w:id="234"/>
      <w:bookmarkEnd w:id="235"/>
      <w:bookmarkEnd w:id="236"/>
      <w:bookmarkEnd w:id="237"/>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综合评标应答表</w:t>
      </w:r>
    </w:p>
    <w:tbl>
      <w:tblPr>
        <w:tblStyle w:val="58"/>
        <w:tblW w:w="100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0"/>
        <w:gridCol w:w="805"/>
        <w:gridCol w:w="3978"/>
        <w:gridCol w:w="2440"/>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70"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805"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3978"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c>
          <w:tcPr>
            <w:tcW w:w="1215" w:type="dxa"/>
            <w:vAlign w:val="center"/>
          </w:tcPr>
          <w:p>
            <w:pPr>
              <w:pStyle w:val="238"/>
              <w:spacing w:before="0" w:after="0"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应答彩票</w:t>
            </w:r>
          </w:p>
          <w:p>
            <w:pPr>
              <w:pStyle w:val="238"/>
              <w:spacing w:before="0" w:after="0" w:line="240" w:lineRule="auto"/>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000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20</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0.5</w:t>
            </w:r>
            <w:r>
              <w:rPr>
                <w:rFonts w:hint="eastAsia" w:ascii="微软雅黑" w:hAnsi="微软雅黑" w:eastAsia="微软雅黑" w:cs="微软雅黑"/>
                <w:color w:val="auto"/>
                <w:sz w:val="21"/>
                <w:szCs w:val="21"/>
              </w:rPr>
              <w:t>分，扣完为止。</w:t>
            </w:r>
            <w:bookmarkStart w:id="238" w:name="_GoBack"/>
            <w:bookmarkEnd w:id="238"/>
          </w:p>
        </w:tc>
        <w:tc>
          <w:tcPr>
            <w:tcW w:w="2440" w:type="dxa"/>
            <w:vAlign w:val="center"/>
          </w:tcPr>
          <w:p>
            <w:pPr>
              <w:rPr>
                <w:rFonts w:hint="eastAsia" w:ascii="微软雅黑" w:hAnsi="微软雅黑" w:eastAsia="微软雅黑" w:cs="微软雅黑"/>
                <w:color w:val="auto"/>
                <w:sz w:val="21"/>
                <w:szCs w:val="21"/>
              </w:rPr>
            </w:pP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0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投标人的应答应满足招标文件“商务需求”，有一条不满足的（</w:t>
            </w:r>
            <w:r>
              <w:rPr>
                <w:rFonts w:hint="eastAsia" w:ascii="微软雅黑" w:hAnsi="微软雅黑" w:eastAsia="微软雅黑" w:cs="微软雅黑"/>
                <w:color w:val="auto"/>
                <w:kern w:val="0"/>
                <w:sz w:val="21"/>
                <w:szCs w:val="21"/>
              </w:rPr>
              <w:t>“※”号标注的部分除外</w:t>
            </w:r>
            <w:r>
              <w:rPr>
                <w:rFonts w:hint="eastAsia" w:ascii="微软雅黑" w:hAnsi="微软雅黑" w:eastAsia="微软雅黑" w:cs="微软雅黑"/>
                <w:color w:val="auto"/>
                <w:sz w:val="21"/>
                <w:szCs w:val="21"/>
              </w:rPr>
              <w:t>），商务部分得分为0分，不再进入商务部分的评审。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1570"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w:t>
            </w:r>
          </w:p>
        </w:tc>
        <w:tc>
          <w:tcPr>
            <w:tcW w:w="80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分，本项最多加</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%得6分，维保费为中标单价金额的</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%得4分，维保费为中标单价金额的</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分，维保费为中标单价金额的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分，超出中标单价金额/中标金额的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%或未提供承诺函得0分。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c>
          <w:tcPr>
            <w:tcW w:w="1215" w:type="dxa"/>
            <w:vAlign w:val="center"/>
          </w:tcPr>
          <w:p>
            <w:pPr>
              <w:rPr>
                <w:rFonts w:hint="eastAsia" w:ascii="微软雅黑" w:hAnsi="微软雅黑" w:eastAsia="微软雅黑" w:cs="微软雅黑"/>
                <w:color w:val="auto"/>
                <w:sz w:val="21"/>
                <w:szCs w:val="21"/>
              </w:rPr>
            </w:pPr>
          </w:p>
        </w:tc>
      </w:tr>
    </w:tbl>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4"/>
    </w:p>
    <w:sectPr>
      <w:headerReference r:id="rId2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1F6604"/>
    <w:rsid w:val="032339C1"/>
    <w:rsid w:val="03502CFD"/>
    <w:rsid w:val="039F2B72"/>
    <w:rsid w:val="05B83278"/>
    <w:rsid w:val="07486D0C"/>
    <w:rsid w:val="079B568B"/>
    <w:rsid w:val="07F103E0"/>
    <w:rsid w:val="092E6FC0"/>
    <w:rsid w:val="0A5B1BB3"/>
    <w:rsid w:val="0AEE1399"/>
    <w:rsid w:val="0BB87E47"/>
    <w:rsid w:val="0BEB3E35"/>
    <w:rsid w:val="0C1A31B5"/>
    <w:rsid w:val="0C3E4D15"/>
    <w:rsid w:val="0D1F249B"/>
    <w:rsid w:val="0D26388C"/>
    <w:rsid w:val="0D2D45FA"/>
    <w:rsid w:val="0D8A3C16"/>
    <w:rsid w:val="0EF9321E"/>
    <w:rsid w:val="0F4F0F37"/>
    <w:rsid w:val="0FBA6FCD"/>
    <w:rsid w:val="1009316D"/>
    <w:rsid w:val="108300B5"/>
    <w:rsid w:val="11044578"/>
    <w:rsid w:val="11C41133"/>
    <w:rsid w:val="1317485C"/>
    <w:rsid w:val="13D824C6"/>
    <w:rsid w:val="147A5E14"/>
    <w:rsid w:val="14D11CFB"/>
    <w:rsid w:val="15935DB5"/>
    <w:rsid w:val="15BB3449"/>
    <w:rsid w:val="17324323"/>
    <w:rsid w:val="17A1211B"/>
    <w:rsid w:val="17F359FB"/>
    <w:rsid w:val="18ED7A84"/>
    <w:rsid w:val="19255AF5"/>
    <w:rsid w:val="1A7E6296"/>
    <w:rsid w:val="1BCD722E"/>
    <w:rsid w:val="1BDA5AD7"/>
    <w:rsid w:val="1F0D01CA"/>
    <w:rsid w:val="21226BB2"/>
    <w:rsid w:val="21864056"/>
    <w:rsid w:val="222348FC"/>
    <w:rsid w:val="22F860AB"/>
    <w:rsid w:val="2486441F"/>
    <w:rsid w:val="24E6174E"/>
    <w:rsid w:val="25922C5A"/>
    <w:rsid w:val="263535D3"/>
    <w:rsid w:val="273F7D71"/>
    <w:rsid w:val="28426BC2"/>
    <w:rsid w:val="2863744A"/>
    <w:rsid w:val="29601F8B"/>
    <w:rsid w:val="296F02CD"/>
    <w:rsid w:val="2AA01F44"/>
    <w:rsid w:val="2C43216E"/>
    <w:rsid w:val="2CD472B8"/>
    <w:rsid w:val="2D4B12DF"/>
    <w:rsid w:val="2DB02B6B"/>
    <w:rsid w:val="2EB17C28"/>
    <w:rsid w:val="2ED06C87"/>
    <w:rsid w:val="300C58E0"/>
    <w:rsid w:val="30607DAE"/>
    <w:rsid w:val="31DA5A58"/>
    <w:rsid w:val="32FD7152"/>
    <w:rsid w:val="332D1E43"/>
    <w:rsid w:val="33D42561"/>
    <w:rsid w:val="34692D0C"/>
    <w:rsid w:val="34A20882"/>
    <w:rsid w:val="34B67588"/>
    <w:rsid w:val="35AA6A30"/>
    <w:rsid w:val="361F2D7D"/>
    <w:rsid w:val="365370CC"/>
    <w:rsid w:val="37556B60"/>
    <w:rsid w:val="38CD7FDC"/>
    <w:rsid w:val="3ACE5D4F"/>
    <w:rsid w:val="3C55524B"/>
    <w:rsid w:val="3CCE1388"/>
    <w:rsid w:val="3DF6488D"/>
    <w:rsid w:val="3F1C71CA"/>
    <w:rsid w:val="406334F2"/>
    <w:rsid w:val="406D5057"/>
    <w:rsid w:val="409F14A1"/>
    <w:rsid w:val="415F6EA3"/>
    <w:rsid w:val="446528DF"/>
    <w:rsid w:val="44F64ED7"/>
    <w:rsid w:val="452C7897"/>
    <w:rsid w:val="46151D23"/>
    <w:rsid w:val="46D026EE"/>
    <w:rsid w:val="475C42D4"/>
    <w:rsid w:val="475E104C"/>
    <w:rsid w:val="494C6B8D"/>
    <w:rsid w:val="497B7CB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4E16692"/>
    <w:rsid w:val="558E730F"/>
    <w:rsid w:val="56313E1D"/>
    <w:rsid w:val="56DE0514"/>
    <w:rsid w:val="573C43EC"/>
    <w:rsid w:val="57857077"/>
    <w:rsid w:val="58EA1C45"/>
    <w:rsid w:val="59AE6800"/>
    <w:rsid w:val="59D52FEA"/>
    <w:rsid w:val="5A1F6A46"/>
    <w:rsid w:val="5CA67F0E"/>
    <w:rsid w:val="5DAD4E7C"/>
    <w:rsid w:val="5DB97A48"/>
    <w:rsid w:val="5E16050E"/>
    <w:rsid w:val="5E3D2C1E"/>
    <w:rsid w:val="5EFE2025"/>
    <w:rsid w:val="5F05278C"/>
    <w:rsid w:val="60CB5C8F"/>
    <w:rsid w:val="61743609"/>
    <w:rsid w:val="6190049D"/>
    <w:rsid w:val="628D3A49"/>
    <w:rsid w:val="648E3C9A"/>
    <w:rsid w:val="6493239B"/>
    <w:rsid w:val="64DA4767"/>
    <w:rsid w:val="65170F5B"/>
    <w:rsid w:val="65215328"/>
    <w:rsid w:val="670A099E"/>
    <w:rsid w:val="68BD663A"/>
    <w:rsid w:val="692F74C0"/>
    <w:rsid w:val="696405DD"/>
    <w:rsid w:val="69BE2355"/>
    <w:rsid w:val="6B75107A"/>
    <w:rsid w:val="6D5236ED"/>
    <w:rsid w:val="6F1D384D"/>
    <w:rsid w:val="6FE969BF"/>
    <w:rsid w:val="701245F9"/>
    <w:rsid w:val="71175C34"/>
    <w:rsid w:val="74D70DF7"/>
    <w:rsid w:val="750950F5"/>
    <w:rsid w:val="750D16CF"/>
    <w:rsid w:val="76F6623C"/>
    <w:rsid w:val="773622B4"/>
    <w:rsid w:val="789F3DA6"/>
    <w:rsid w:val="78A52377"/>
    <w:rsid w:val="79082185"/>
    <w:rsid w:val="791259F2"/>
    <w:rsid w:val="7A6F77AB"/>
    <w:rsid w:val="7ABA3FBA"/>
    <w:rsid w:val="7B3C12E1"/>
    <w:rsid w:val="7B5B7497"/>
    <w:rsid w:val="7BEF5F10"/>
    <w:rsid w:val="7C567AC5"/>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header" Target="header5.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2026-03-04T01:18:44Z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9D7A1540124449C384331078DEADE237</vt:lpwstr>
  </property>
</Properties>
</file>