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公开比选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pStyle w:val="70"/>
        <w:rPr>
          <w:rFonts w:hint="eastAsia" w:ascii="微软雅黑" w:hAnsi="微软雅黑" w:eastAsia="微软雅黑" w:cs="微软雅黑"/>
          <w:kern w:val="2"/>
          <w:sz w:val="44"/>
          <w:szCs w:val="44"/>
        </w:rPr>
      </w:pPr>
    </w:p>
    <w:p>
      <w:pPr>
        <w:spacing w:line="360" w:lineRule="auto"/>
        <w:ind w:firstLine="1800" w:firstLineChars="500"/>
        <w:outlineLvl w:val="0"/>
        <w:rPr>
          <w:rFonts w:hint="default"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项目编号：</w:t>
      </w:r>
      <w:r>
        <w:rPr>
          <w:rFonts w:hint="eastAsia" w:ascii="微软雅黑" w:hAnsi="微软雅黑" w:eastAsia="微软雅黑" w:cs="微软雅黑"/>
          <w:color w:val="auto"/>
          <w:sz w:val="36"/>
          <w:szCs w:val="36"/>
          <w:u w:val="single"/>
          <w:lang w:val="en-US" w:eastAsia="zh-CN"/>
        </w:rPr>
        <w:t>YSB260050</w:t>
      </w:r>
    </w:p>
    <w:p>
      <w:pPr>
        <w:spacing w:line="360" w:lineRule="auto"/>
        <w:ind w:firstLine="1800" w:firstLineChars="5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项目名称：</w:t>
      </w:r>
      <w:r>
        <w:rPr>
          <w:rFonts w:hint="eastAsia" w:ascii="微软雅黑" w:hAnsi="微软雅黑" w:eastAsia="微软雅黑" w:cs="微软雅黑"/>
          <w:color w:val="auto"/>
          <w:sz w:val="36"/>
          <w:szCs w:val="36"/>
          <w:u w:val="single"/>
        </w:rPr>
        <w:t>回弹式眼压计</w:t>
      </w:r>
    </w:p>
    <w:p>
      <w:pPr>
        <w:spacing w:line="700" w:lineRule="exact"/>
        <w:rPr>
          <w:rFonts w:hint="eastAsia" w:ascii="微软雅黑" w:hAnsi="微软雅黑" w:eastAsia="微软雅黑" w:cs="微软雅黑"/>
          <w:b/>
          <w:color w:val="auto"/>
          <w:sz w:val="36"/>
          <w:szCs w:val="36"/>
        </w:rPr>
      </w:pPr>
    </w:p>
    <w:p>
      <w:pPr>
        <w:spacing w:line="500" w:lineRule="exact"/>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2</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"_Toc27110"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第一篇  采购邀请书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_Toc27110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"_Toc13094"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一、公开比选采购内容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_Toc13094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"_Toc14168"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二、投标人资格条件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_Toc14168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"_Toc9183"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三、比选有关说明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_Toc9183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"_Toc26664"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四、保证金</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_Toc26664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"_Toc24100"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五、其它</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_Toc24100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"_Toc21079"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六、联系方式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_Toc21079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rPr>
        <w:t xml:space="preserve">    </w:t>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"_Toc22327"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第二篇 项目技术（质量）需求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_Toc22327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"_Toc14433"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一、项目一览表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_Toc14433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"_Toc18675"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二、项目技术需求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_Toc18675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"_Toc12473"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第三篇  项目商务需求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_Toc12473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"_Toc19431"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第四篇  公开比选程序及方法、评审标准、无效响应和采购终止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_Toc19431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"_Toc26127"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一、公开比选采购程序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_Toc26127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"_Toc27374"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二、评标方法</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_Toc27374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"_Toc24315"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三、评审标准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_Toc24315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"_Toc17606"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四、无效响应</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_Toc17606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"_Toc12222"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_Toc12222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"_Toc13119"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第五篇  投标人须知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_Toc13119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"_Toc20271"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一、公开比选采购费用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_Toc20271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"_Toc27891"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二、公开比选采购文件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_Toc27891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"_Toc20510"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三、比选要求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_Toc20510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"_Toc32166"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的确认和变更</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_Toc32166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"_Toc2729"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五、成交通知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_Toc2729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"_Toc4796"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六、质疑处理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_Toc4796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"_Toc23896"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七、签订合同</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_Toc23896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"_Toc17526"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第六篇  响应文件编制要求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_Toc17526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"_Toc11260"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_Toc11260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"_Toc2495"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二、服务部分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_Toc2495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"_Toc12962"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_Toc12962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"_Toc13280"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_Toc13280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"_Toc13605"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_Toc13605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Cs w:val="24"/>
        </w:rPr>
        <w:fldChar w:fldCharType="end"/>
      </w:r>
    </w:p>
    <w:p>
      <w:pPr>
        <w:pStyle w:val="4"/>
        <w:spacing w:before="200" w:after="200" w:line="240" w:lineRule="auto"/>
        <w:jc w:val="center"/>
        <w:rPr>
          <w:rFonts w:hint="eastAsia" w:ascii="微软雅黑" w:hAnsi="微软雅黑" w:eastAsia="微软雅黑" w:cs="微软雅黑"/>
          <w:sz w:val="44"/>
        </w:rPr>
      </w:pPr>
      <w:bookmarkStart w:id="0" w:name="_Toc12789052"/>
      <w:bookmarkStart w:id="1" w:name="_Toc27110"/>
      <w:bookmarkStart w:id="2" w:name="_Toc24037"/>
      <w:bookmarkStart w:id="3" w:name="_Toc106030870"/>
      <w:bookmarkStart w:id="4" w:name="_Toc11641050"/>
      <w:bookmarkStart w:id="5" w:name="_Toc76462316"/>
      <w:r>
        <w:rPr>
          <w:rFonts w:hint="eastAsia" w:ascii="微软雅黑" w:hAnsi="微软雅黑" w:eastAsia="微软雅黑" w:cs="微软雅黑"/>
          <w:sz w:val="44"/>
        </w:rPr>
        <w:t>第一篇  采购邀请书</w:t>
      </w:r>
      <w:bookmarkEnd w:id="0"/>
      <w:bookmarkEnd w:id="1"/>
      <w:bookmarkEnd w:id="2"/>
      <w:bookmarkEnd w:id="3"/>
      <w:bookmarkEnd w:id="4"/>
      <w:bookmarkEnd w:id="5"/>
    </w:p>
    <w:p>
      <w:pPr>
        <w:rPr>
          <w:rFonts w:hint="eastAsia" w:ascii="微软雅黑" w:hAnsi="微软雅黑" w:eastAsia="微软雅黑" w:cs="微软雅黑"/>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rPr>
        <w:t>回弹式眼压计</w:t>
      </w:r>
      <w:r>
        <w:rPr>
          <w:rFonts w:hint="eastAsia" w:ascii="微软雅黑" w:hAnsi="微软雅黑" w:eastAsia="微软雅黑" w:cs="微软雅黑"/>
          <w:sz w:val="24"/>
          <w:szCs w:val="24"/>
        </w:rPr>
        <w:t>项目进行公开比选采购。欢迎有资格的投标人前来参与。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sz w:val="24"/>
        </w:rPr>
      </w:pPr>
      <w:bookmarkStart w:id="6" w:name="_Toc76462317"/>
      <w:bookmarkStart w:id="7" w:name="_Toc106030871"/>
      <w:bookmarkStart w:id="8" w:name="_Toc3856"/>
      <w:bookmarkStart w:id="9" w:name="_Toc313893526"/>
      <w:bookmarkStart w:id="10" w:name="_Toc317775175"/>
      <w:bookmarkStart w:id="11" w:name="_Toc13094"/>
      <w:r>
        <w:rPr>
          <w:rFonts w:hint="eastAsia" w:ascii="微软雅黑" w:hAnsi="微软雅黑" w:eastAsia="微软雅黑" w:cs="微软雅黑"/>
          <w:sz w:val="24"/>
        </w:rPr>
        <w:t>公开比选采购内容</w:t>
      </w:r>
      <w:bookmarkEnd w:id="6"/>
      <w:bookmarkEnd w:id="7"/>
      <w:bookmarkEnd w:id="8"/>
      <w:bookmarkEnd w:id="9"/>
      <w:bookmarkEnd w:id="10"/>
      <w:bookmarkEnd w:id="11"/>
    </w:p>
    <w:tbl>
      <w:tblPr>
        <w:tblStyle w:val="58"/>
        <w:tblW w:w="43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7"/>
        <w:gridCol w:w="2872"/>
        <w:gridCol w:w="1234"/>
        <w:gridCol w:w="854"/>
        <w:gridCol w:w="1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932"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2" w:name="_Toc106030872"/>
            <w:bookmarkStart w:id="13" w:name="_Toc76462318"/>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75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753" w:type="pct"/>
            <w:tcBorders>
              <w:top w:val="single" w:color="auto" w:sz="4" w:space="0"/>
              <w:left w:val="single" w:color="auto" w:sz="4" w:space="0"/>
              <w:right w:val="single" w:color="auto" w:sz="4" w:space="0"/>
            </w:tcBorders>
            <w:vAlign w:val="center"/>
          </w:tcPr>
          <w:p>
            <w:pPr>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最高限价（万元）</w:t>
            </w:r>
          </w:p>
        </w:tc>
        <w:tc>
          <w:tcPr>
            <w:tcW w:w="521"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1037" w:type="pct"/>
            <w:tcBorders>
              <w:top w:val="single" w:color="auto" w:sz="4" w:space="0"/>
              <w:left w:val="single" w:color="auto" w:sz="4" w:space="0"/>
              <w:right w:val="single" w:color="auto" w:sz="4" w:space="0"/>
            </w:tcBorders>
            <w:vAlign w:val="center"/>
          </w:tcPr>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eastAsia="zh-CN"/>
              </w:rPr>
              <w:t>中标人</w:t>
            </w:r>
            <w:r>
              <w:rPr>
                <w:rFonts w:hint="eastAsia" w:ascii="微软雅黑" w:hAnsi="微软雅黑" w:eastAsia="微软雅黑" w:cs="微软雅黑"/>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32"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color w:val="0000FF"/>
                <w:kern w:val="0"/>
                <w:sz w:val="21"/>
                <w:szCs w:val="21"/>
                <w:lang w:val="en-US" w:eastAsia="zh-CN"/>
              </w:rPr>
            </w:pPr>
            <w:r>
              <w:rPr>
                <w:rFonts w:hint="eastAsia" w:ascii="微软雅黑" w:hAnsi="微软雅黑" w:eastAsia="微软雅黑" w:cs="微软雅黑"/>
                <w:sz w:val="21"/>
                <w:szCs w:val="21"/>
                <w:lang w:val="en-US" w:eastAsia="zh-CN"/>
              </w:rPr>
              <w:t>YSB260050</w:t>
            </w:r>
          </w:p>
        </w:tc>
        <w:tc>
          <w:tcPr>
            <w:tcW w:w="175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color w:val="0000FF"/>
                <w:sz w:val="21"/>
                <w:szCs w:val="21"/>
                <w:lang w:eastAsia="zh-CN"/>
              </w:rPr>
            </w:pPr>
            <w:r>
              <w:rPr>
                <w:rFonts w:hint="eastAsia" w:ascii="微软雅黑" w:hAnsi="微软雅黑" w:eastAsia="微软雅黑" w:cs="微软雅黑"/>
                <w:color w:val="auto"/>
                <w:sz w:val="21"/>
                <w:szCs w:val="21"/>
                <w:lang w:val="en-US" w:eastAsia="zh-CN"/>
              </w:rPr>
              <w:t>回弹式眼压计</w:t>
            </w:r>
          </w:p>
        </w:tc>
        <w:tc>
          <w:tcPr>
            <w:tcW w:w="753"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0000FF"/>
                <w:sz w:val="21"/>
                <w:szCs w:val="21"/>
                <w:lang w:val="en-US" w:eastAsia="zh-CN"/>
              </w:rPr>
            </w:pPr>
            <w:r>
              <w:rPr>
                <w:rFonts w:hint="eastAsia" w:ascii="微软雅黑" w:hAnsi="微软雅黑" w:eastAsia="微软雅黑" w:cs="微软雅黑"/>
                <w:color w:val="auto"/>
                <w:sz w:val="21"/>
                <w:szCs w:val="21"/>
                <w:lang w:val="en-US" w:eastAsia="zh-CN"/>
              </w:rPr>
              <w:t>12</w:t>
            </w:r>
          </w:p>
        </w:tc>
        <w:tc>
          <w:tcPr>
            <w:tcW w:w="5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2000</w:t>
            </w:r>
          </w:p>
        </w:tc>
        <w:tc>
          <w:tcPr>
            <w:tcW w:w="103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14168"/>
      <w:r>
        <w:rPr>
          <w:rFonts w:hint="eastAsia" w:ascii="微软雅黑" w:hAnsi="微软雅黑" w:eastAsia="微软雅黑" w:cs="微软雅黑"/>
          <w:sz w:val="24"/>
        </w:rPr>
        <w:t>二、</w:t>
      </w:r>
      <w:bookmarkEnd w:id="12"/>
      <w:bookmarkEnd w:id="13"/>
      <w:bookmarkEnd w:id="16"/>
      <w:bookmarkStart w:id="18" w:name="_Toc76462319"/>
      <w:bookmarkStart w:id="19" w:name="_Toc106030873"/>
      <w:bookmarkStart w:id="20" w:name="_Toc4480"/>
      <w:r>
        <w:rPr>
          <w:rFonts w:hint="eastAsia" w:ascii="微软雅黑" w:hAnsi="微软雅黑" w:eastAsia="微软雅黑" w:cs="微软雅黑"/>
          <w:sz w:val="24"/>
        </w:rPr>
        <w:t>投标人资格条件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21" w:name="_Toc106030874"/>
      <w:bookmarkStart w:id="22" w:name="_Toc9183"/>
      <w:bookmarkStart w:id="23" w:name="_Toc27954"/>
      <w:bookmarkStart w:id="24" w:name="_Toc764623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投标人为所投标产品制造商或经销商。若为经销商投标，须具备投标产品制造商或制造商中国境内代表机构认可的经销资格;</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投标人医疗器械经营许可证;</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生产企业的医疗器械生产企业许可证和生产目录表;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所投产品属三类医疗器械的，须具备有效期内《医疗器械经营企业许可证》或《医</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疗器械经营许可证》及产品注册证;</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所提供产品属二类医疗器械的，须具备有效期内《医疗器械经营企业许可证》或</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《第二类医疗器械经营备案凭证》及产品注册证;</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须具有所提供产品《第一类医疗器械备案凭证》及《第一类医疗器械备案信息表》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及产品备案;</w:t>
      </w:r>
    </w:p>
    <w:p>
      <w:pPr>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7</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所提供产品不属于医疗器械的无需提供上述2-6条材料</w:t>
      </w:r>
      <w:r>
        <w:rPr>
          <w:rFonts w:hint="eastAsia" w:ascii="微软雅黑" w:hAnsi="微软雅黑" w:eastAsia="微软雅黑" w:cs="微软雅黑"/>
          <w:sz w:val="24"/>
          <w:szCs w:val="24"/>
          <w:lang w:eastAsia="zh-CN"/>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8</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投标人所投产品必须为国内生产。</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b/>
          <w:bCs/>
          <w:sz w:val="24"/>
        </w:rPr>
        <w:t>三、比选有关说明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公开比选采购的投标人，请在重庆医科大学附属儿童医院电子招投标平台下载本项目公开比选采购文件以及其他所有项目资料，无论投标人下载与否，均视为已知晓所有公开比选采购实质性要求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公开比选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（四）公开比选采购公告期限及报名截止期限：详见电子招投标平台该项目公告内容。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525047161"/>
      <w:bookmarkStart w:id="26" w:name="_Toc26664"/>
      <w:bookmarkStart w:id="27" w:name="_Toc106034625"/>
      <w:bookmarkStart w:id="28" w:name="_Toc11956"/>
      <w:bookmarkStart w:id="29" w:name="_Toc12841"/>
      <w:bookmarkStart w:id="30" w:name="_Toc521053053"/>
      <w:bookmarkStart w:id="31" w:name="_Toc6178"/>
      <w:bookmarkStart w:id="32" w:name="_Toc65660334"/>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足额交纳保证金（保证金金额详见本篇，一、公开比选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的保证金，在中标通知书发放后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的保证金，将在与我院完成签订本项目合同并提交</w:t>
      </w:r>
      <w:r>
        <w:rPr>
          <w:rFonts w:hint="eastAsia" w:ascii="微软雅黑" w:hAnsi="微软雅黑" w:eastAsia="微软雅黑" w:cs="微软雅黑"/>
          <w:sz w:val="24"/>
          <w:szCs w:val="24"/>
          <w:lang w:eastAsia="zh-CN"/>
        </w:rPr>
        <w:t>采购管理处办</w:t>
      </w:r>
      <w:r>
        <w:rPr>
          <w:rFonts w:hint="eastAsia" w:ascii="微软雅黑" w:hAnsi="微软雅黑" w:eastAsia="微软雅黑" w:cs="微软雅黑"/>
          <w:sz w:val="24"/>
          <w:szCs w:val="24"/>
        </w:rPr>
        <w:t>公室（将合同扫描文件发送至zbb63632469@qq.com）之后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日内，无息退还至项目报名时所填写的投标单位对公账户。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525047162"/>
      <w:bookmarkStart w:id="34" w:name="_Toc106034626"/>
      <w:bookmarkStart w:id="35" w:name="_Toc2945"/>
      <w:bookmarkStart w:id="36" w:name="_Toc4355"/>
      <w:bookmarkStart w:id="37" w:name="_Toc65660335"/>
      <w:bookmarkStart w:id="38" w:name="_Toc521053054"/>
      <w:bookmarkStart w:id="39" w:name="_Toc1546"/>
      <w:bookmarkStart w:id="40" w:name="_Toc24100"/>
      <w:r>
        <w:rPr>
          <w:rFonts w:hint="eastAsia" w:ascii="微软雅黑" w:hAnsi="微软雅黑" w:eastAsia="微软雅黑" w:cs="微软雅黑"/>
          <w:sz w:val="24"/>
        </w:rPr>
        <w:t>五、</w:t>
      </w:r>
      <w:bookmarkEnd w:id="33"/>
      <w:bookmarkEnd w:id="34"/>
      <w:bookmarkEnd w:id="35"/>
      <w:bookmarkEnd w:id="36"/>
      <w:bookmarkEnd w:id="37"/>
      <w:bookmarkEnd w:id="38"/>
      <w:bookmarkStart w:id="41" w:name="_Toc6563"/>
      <w:bookmarkStart w:id="42" w:name="_Toc65660336"/>
      <w:bookmarkStart w:id="43" w:name="_Toc106034627"/>
      <w:bookmarkStart w:id="44" w:name="_Toc16269"/>
      <w:bookmarkStart w:id="45" w:name="_Toc521053055"/>
      <w:bookmarkStart w:id="46" w:name="_Toc525047163"/>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采购管理处办</w:t>
      </w:r>
      <w:r>
        <w:rPr>
          <w:rFonts w:hint="eastAsia" w:ascii="微软雅黑" w:hAnsi="微软雅黑" w:eastAsia="微软雅黑" w:cs="微软雅黑"/>
          <w:sz w:val="24"/>
          <w:szCs w:val="24"/>
        </w:rPr>
        <w:t>公室所作出的一切书面通知、修改、补充说明、答疑等内容，都是公开比选采购文件不可分割的组成部分。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（二）投标人如对本公开比选采购文件有任何实质性疑问，应当以书面形式向招标方提出质疑，并须将该质疑文件纸质版（须加盖提出质疑单位的公章确认）在投标截止时间前送达重庆医科大学附属儿童医院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公室，否则即视为完全放弃对本公开比选采购文件的质疑权利。如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（三）投标人应仔细阅读和检查公开比选采购文件的全部内容。如发现缺页或附件不全，应及时提出，以便补齐。如有疑问，请在投标截止日前向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提出，超过此时间规定，</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不再受理对于公开比选采购文件的疑问。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525047164"/>
      <w:bookmarkStart w:id="48" w:name="_Toc106034628"/>
      <w:bookmarkStart w:id="49" w:name="_Toc10415"/>
      <w:bookmarkStart w:id="50" w:name="_Toc1733"/>
      <w:bookmarkStart w:id="51" w:name="_Toc521053056"/>
      <w:bookmarkStart w:id="52" w:name="_Toc21079"/>
      <w:bookmarkStart w:id="53" w:name="_Toc24901"/>
      <w:bookmarkStart w:id="54" w:name="_Toc65660337"/>
      <w:r>
        <w:rPr>
          <w:rFonts w:hint="eastAsia" w:ascii="微软雅黑" w:hAnsi="微软雅黑" w:eastAsia="微软雅黑" w:cs="微软雅黑"/>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邮  箱：zbb6363</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304" w:bottom="1134" w:left="1304" w:header="964" w:footer="992" w:gutter="0"/>
          <w:pgNumType w:fmt="numberInDash"/>
          <w:cols w:space="720" w:num="1"/>
          <w:docGrid w:linePitch="312" w:charSpace="0"/>
        </w:sectPr>
      </w:pPr>
    </w:p>
    <w:p>
      <w:pPr>
        <w:pStyle w:val="3"/>
        <w:tabs>
          <w:tab w:val="left" w:pos="3360"/>
        </w:tabs>
        <w:spacing w:line="240" w:lineRule="auto"/>
        <w:jc w:val="center"/>
        <w:rPr>
          <w:rFonts w:hint="eastAsia" w:ascii="微软雅黑" w:hAnsi="微软雅黑" w:eastAsia="微软雅黑" w:cs="微软雅黑"/>
          <w:b/>
          <w:sz w:val="44"/>
        </w:rPr>
      </w:pPr>
      <w:bookmarkStart w:id="55" w:name="_Toc2422"/>
      <w:bookmarkStart w:id="56" w:name="_Toc725"/>
      <w:bookmarkStart w:id="57" w:name="_Toc23143"/>
      <w:bookmarkStart w:id="58" w:name="_Toc2070"/>
      <w:bookmarkStart w:id="59" w:name="_Toc1492"/>
      <w:bookmarkStart w:id="60" w:name="_Toc8649"/>
      <w:bookmarkStart w:id="61" w:name="_Toc25639"/>
      <w:bookmarkStart w:id="62" w:name="_Toc26176"/>
      <w:bookmarkStart w:id="63" w:name="_Toc1625"/>
      <w:bookmarkStart w:id="64" w:name="_Toc11017"/>
      <w:bookmarkStart w:id="65" w:name="_Toc32686"/>
      <w:bookmarkStart w:id="66" w:name="_Toc75793504"/>
      <w:bookmarkStart w:id="67" w:name="_Toc12959"/>
      <w:bookmarkStart w:id="68" w:name="_Toc19886"/>
      <w:bookmarkStart w:id="69" w:name="_Toc5461"/>
      <w:bookmarkStart w:id="70" w:name="_Toc22327"/>
      <w:bookmarkStart w:id="71" w:name="_Toc106030380"/>
      <w:bookmarkStart w:id="72" w:name="_Toc12789058"/>
      <w:r>
        <w:rPr>
          <w:rFonts w:hint="eastAsia" w:ascii="微软雅黑" w:hAnsi="微软雅黑" w:eastAsia="微软雅黑" w:cs="微软雅黑"/>
          <w:b/>
          <w:sz w:val="44"/>
        </w:rPr>
        <w:t xml:space="preserve">第二篇 </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rFonts w:hint="eastAsia" w:ascii="微软雅黑" w:hAnsi="微软雅黑" w:eastAsia="微软雅黑" w:cs="微软雅黑"/>
          <w:b/>
          <w:sz w:val="44"/>
        </w:rPr>
        <w:t>项目技术（质量）需求</w:t>
      </w:r>
      <w:bookmarkEnd w:id="70"/>
      <w:bookmarkEnd w:id="71"/>
    </w:p>
    <w:p>
      <w:pPr>
        <w:ind w:firstLine="480" w:firstLineChars="200"/>
        <w:rPr>
          <w:rFonts w:hint="eastAsia" w:ascii="微软雅黑" w:hAnsi="微软雅黑" w:eastAsia="微软雅黑" w:cs="微软雅黑"/>
          <w:b/>
          <w:bCs/>
          <w:sz w:val="24"/>
          <w:szCs w:val="24"/>
        </w:rPr>
      </w:pPr>
      <w:bookmarkStart w:id="73" w:name="_Toc23504"/>
      <w:bookmarkStart w:id="74" w:name="_Toc7027"/>
      <w:bookmarkStart w:id="75" w:name="_Toc4531"/>
      <w:bookmarkStart w:id="76" w:name="_Toc22910"/>
      <w:bookmarkStart w:id="77" w:name="_Toc14433"/>
      <w:bookmarkStart w:id="78" w:name="_Toc4913"/>
      <w:bookmarkStart w:id="79" w:name="_Toc4519"/>
      <w:bookmarkStart w:id="80" w:name="_Toc23656"/>
      <w:bookmarkStart w:id="81" w:name="_Toc29985"/>
      <w:bookmarkStart w:id="82" w:name="_Toc11703"/>
      <w:bookmarkStart w:id="83" w:name="_Toc19238"/>
      <w:bookmarkStart w:id="84" w:name="_Toc106030381"/>
      <w:bookmarkStart w:id="85" w:name="_Toc75793505"/>
      <w:bookmarkStart w:id="86" w:name="_Toc8370"/>
      <w:bookmarkStart w:id="87" w:name="_Toc20979"/>
      <w:bookmarkStart w:id="88" w:name="_Toc9261"/>
      <w:r>
        <w:rPr>
          <w:rFonts w:hint="eastAsia" w:ascii="微软雅黑" w:hAnsi="微软雅黑" w:eastAsia="微软雅黑" w:cs="微软雅黑"/>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3614"/>
        <w:gridCol w:w="1462"/>
        <w:gridCol w:w="14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340"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3614"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462"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数量</w:t>
            </w:r>
          </w:p>
        </w:tc>
        <w:tc>
          <w:tcPr>
            <w:tcW w:w="1462" w:type="dxa"/>
            <w:vAlign w:val="center"/>
          </w:tcPr>
          <w:p>
            <w:pPr>
              <w:jc w:val="center"/>
              <w:rPr>
                <w:rFonts w:hint="eastAsia" w:ascii="微软雅黑" w:hAnsi="微软雅黑" w:eastAsia="微软雅黑" w:cs="微软雅黑"/>
                <w:b/>
                <w:sz w:val="24"/>
                <w:szCs w:val="24"/>
                <w:lang w:val="en-US"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40" w:type="dxa"/>
            <w:vAlign w:val="center"/>
          </w:tcPr>
          <w:p>
            <w:pPr>
              <w:pStyle w:val="23"/>
              <w:spacing w:line="240" w:lineRule="auto"/>
              <w:ind w:lef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c>
          <w:tcPr>
            <w:tcW w:w="3614" w:type="dxa"/>
            <w:vAlign w:val="center"/>
          </w:tcPr>
          <w:p>
            <w:pPr>
              <w:pStyle w:val="23"/>
              <w:spacing w:line="240" w:lineRule="auto"/>
              <w:ind w:left="0"/>
              <w:jc w:val="center"/>
              <w:outlineLvl w:val="0"/>
              <w:rPr>
                <w:rFonts w:hint="eastAsia" w:ascii="微软雅黑" w:hAnsi="微软雅黑" w:eastAsia="微软雅黑" w:cs="微软雅黑"/>
                <w:color w:val="0000FF"/>
                <w:sz w:val="21"/>
                <w:szCs w:val="21"/>
                <w:lang w:eastAsia="zh-CN"/>
              </w:rPr>
            </w:pPr>
            <w:r>
              <w:rPr>
                <w:rFonts w:hint="eastAsia" w:ascii="微软雅黑" w:hAnsi="微软雅黑" w:eastAsia="微软雅黑" w:cs="微软雅黑"/>
                <w:kern w:val="2"/>
                <w:sz w:val="21"/>
                <w:szCs w:val="21"/>
                <w:lang w:val="en-US" w:eastAsia="zh-CN" w:bidi="ar-SA"/>
              </w:rPr>
              <w:t>回弹式眼压计</w:t>
            </w:r>
          </w:p>
        </w:tc>
        <w:tc>
          <w:tcPr>
            <w:tcW w:w="1462" w:type="dxa"/>
            <w:vAlign w:val="center"/>
          </w:tcPr>
          <w:p>
            <w:pPr>
              <w:jc w:val="center"/>
              <w:rPr>
                <w:rFonts w:hint="eastAsia" w:ascii="微软雅黑" w:hAnsi="微软雅黑" w:eastAsia="微软雅黑" w:cs="微软雅黑"/>
                <w:color w:val="0000FF"/>
                <w:sz w:val="21"/>
                <w:szCs w:val="21"/>
                <w:lang w:val="en-US" w:eastAsia="zh-CN"/>
              </w:rPr>
            </w:pPr>
            <w:r>
              <w:rPr>
                <w:rFonts w:hint="eastAsia" w:ascii="微软雅黑" w:hAnsi="微软雅黑" w:eastAsia="微软雅黑" w:cs="微软雅黑"/>
                <w:kern w:val="2"/>
                <w:sz w:val="21"/>
                <w:szCs w:val="21"/>
                <w:lang w:val="en-US" w:eastAsia="zh-CN" w:bidi="ar-SA"/>
              </w:rPr>
              <w:t>2台</w:t>
            </w:r>
          </w:p>
        </w:tc>
        <w:tc>
          <w:tcPr>
            <w:tcW w:w="1462" w:type="dxa"/>
            <w:vAlign w:val="center"/>
          </w:tcPr>
          <w:p>
            <w:pPr>
              <w:jc w:val="center"/>
              <w:rPr>
                <w:rFonts w:hint="eastAsia" w:ascii="微软雅黑" w:hAnsi="微软雅黑" w:eastAsia="微软雅黑" w:cs="微软雅黑"/>
                <w:sz w:val="21"/>
                <w:szCs w:val="21"/>
                <w:lang w:val="en-US" w:eastAsia="zh-CN"/>
              </w:rPr>
            </w:pPr>
          </w:p>
        </w:tc>
      </w:tr>
    </w:tbl>
    <w:p>
      <w:pPr>
        <w:ind w:firstLine="480" w:firstLineChars="200"/>
        <w:rPr>
          <w:rFonts w:hint="eastAsia" w:ascii="微软雅黑" w:hAnsi="微软雅黑" w:eastAsia="微软雅黑" w:cs="微软雅黑"/>
          <w:sz w:val="24"/>
          <w:szCs w:val="24"/>
        </w:rPr>
      </w:pPr>
      <w:bookmarkStart w:id="89" w:name="_Toc10143"/>
      <w:bookmarkStart w:id="90" w:name="_Toc106030382"/>
      <w:bookmarkStart w:id="91" w:name="_Toc7792"/>
      <w:bookmarkStart w:id="92" w:name="_Toc18800"/>
      <w:bookmarkStart w:id="93" w:name="_Toc15696"/>
      <w:bookmarkStart w:id="94" w:name="_Toc12568"/>
      <w:bookmarkStart w:id="95" w:name="_Toc75793506"/>
      <w:bookmarkStart w:id="96" w:name="_Toc18903"/>
      <w:bookmarkStart w:id="97" w:name="_Toc5751"/>
      <w:bookmarkStart w:id="98" w:name="_Toc32262"/>
      <w:bookmarkStart w:id="99" w:name="_Toc27067"/>
      <w:bookmarkStart w:id="100" w:name="_Toc28205"/>
      <w:bookmarkStart w:id="101" w:name="_Toc26453"/>
      <w:bookmarkStart w:id="102" w:name="_Toc21817"/>
      <w:bookmarkStart w:id="103" w:name="_Toc695"/>
      <w:bookmarkStart w:id="104" w:name="_Toc18675"/>
      <w:bookmarkStart w:id="105" w:name="_Toc23975"/>
      <w:r>
        <w:rPr>
          <w:rFonts w:hint="eastAsia" w:ascii="微软雅黑" w:hAnsi="微软雅黑" w:eastAsia="微软雅黑" w:cs="微软雅黑"/>
          <w:b/>
          <w:bCs/>
          <w:sz w:val="24"/>
          <w:szCs w:val="24"/>
        </w:rPr>
        <w:t>二、项目技术需求</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pPr>
        <w:pStyle w:val="246"/>
        <w:spacing w:line="475" w:lineRule="exact"/>
        <w:rPr>
          <w:rFonts w:hint="eastAsia" w:ascii="微软雅黑" w:hAnsi="微软雅黑" w:eastAsia="微软雅黑" w:cs="微软雅黑"/>
          <w:kern w:val="2"/>
          <w:sz w:val="24"/>
          <w:szCs w:val="24"/>
          <w:lang w:val="en-US" w:eastAsia="zh-CN" w:bidi="ar-SA"/>
        </w:rPr>
      </w:pPr>
      <w:bookmarkStart w:id="106" w:name="_Toc12473"/>
      <w:bookmarkStart w:id="107" w:name="_Toc106030882"/>
      <w:bookmarkStart w:id="108" w:name="_Toc76462327"/>
      <w:bookmarkStart w:id="109" w:name="_Toc7791"/>
      <w:r>
        <w:rPr>
          <w:rFonts w:hint="eastAsia" w:ascii="微软雅黑" w:hAnsi="微软雅黑" w:eastAsia="微软雅黑" w:cs="微软雅黑"/>
          <w:kern w:val="2"/>
          <w:sz w:val="24"/>
          <w:szCs w:val="24"/>
          <w:lang w:val="en-US" w:eastAsia="zh-CN" w:bidi="ar-SA"/>
        </w:rPr>
        <w:t>（可优于以下配置）</w:t>
      </w:r>
    </w:p>
    <w:p>
      <w:pPr>
        <w:pStyle w:val="246"/>
        <w:spacing w:line="475" w:lineRule="exact"/>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1.供电：非充电式电池，1.5V碱性 LR6</w:t>
      </w:r>
    </w:p>
    <w:p>
      <w:pPr>
        <w:pStyle w:val="246"/>
        <w:spacing w:line="475" w:lineRule="exact"/>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2.测量范围:7-50 毫米汞柱</w:t>
      </w:r>
    </w:p>
    <w:p>
      <w:pPr>
        <w:pStyle w:val="246"/>
        <w:spacing w:line="475" w:lineRule="exact"/>
        <w:ind w:left="260" w:hanging="240" w:hangingChars="1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3.准确率:±1.2毫米汞柱(小于或等于20毫米汞柱)和+2.2毫米汞柱(大于 20毫米汞柱)</w:t>
      </w:r>
    </w:p>
    <w:p>
      <w:pPr>
        <w:pStyle w:val="246"/>
        <w:spacing w:line="475" w:lineRule="exact"/>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4.重复精度(变异系数):小于8%</w:t>
      </w:r>
    </w:p>
    <w:p>
      <w:pPr>
        <w:pStyle w:val="246"/>
        <w:spacing w:line="475" w:lineRule="exact"/>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5.显示精度:1毫米汞柱</w:t>
      </w:r>
    </w:p>
    <w:p>
      <w:pPr>
        <w:pStyle w:val="246"/>
        <w:spacing w:line="475" w:lineRule="exact"/>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 xml:space="preserve">6.显示单位:毫米汞柱(mmHg) </w:t>
      </w:r>
    </w:p>
    <w:p>
      <w:pPr>
        <w:pStyle w:val="246"/>
        <w:spacing w:line="475" w:lineRule="exact"/>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7.显示屏:LED 彩屏</w:t>
      </w:r>
    </w:p>
    <w:p>
      <w:pPr>
        <w:pStyle w:val="246"/>
        <w:spacing w:line="475" w:lineRule="exact"/>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8.测量助手:导航系统(角膜距离及水平位置感应器）</w:t>
      </w:r>
    </w:p>
    <w:p>
      <w:pPr>
        <w:pStyle w:val="246"/>
        <w:spacing w:line="475" w:lineRule="exact"/>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9.操作模式:连续/单次</w:t>
      </w:r>
    </w:p>
    <w:p>
      <w:pPr>
        <w:pStyle w:val="246"/>
        <w:spacing w:line="475" w:lineRule="exact"/>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10.系统语言:中文等多国语言</w:t>
      </w:r>
    </w:p>
    <w:p>
      <w:pPr>
        <w:pStyle w:val="246"/>
        <w:spacing w:line="475" w:lineRule="exact"/>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11.保护措施:内置防掉针系统</w:t>
      </w:r>
    </w:p>
    <w:p>
      <w:pPr>
        <w:spacing w:line="360" w:lineRule="auto"/>
        <w:jc w:val="left"/>
        <w:rPr>
          <w:rFonts w:hint="eastAsia" w:ascii="微软雅黑" w:hAnsi="微软雅黑" w:eastAsia="微软雅黑" w:cs="微软雅黑"/>
          <w:kern w:val="2"/>
          <w:sz w:val="24"/>
          <w:szCs w:val="24"/>
          <w:lang w:val="en-US" w:eastAsia="zh-CN" w:bidi="ar-SA"/>
        </w:rPr>
      </w:pPr>
    </w:p>
    <w:p>
      <w:pPr>
        <w:snapToGrid w:val="0"/>
        <w:spacing w:line="400" w:lineRule="exact"/>
        <w:ind w:firstLine="480" w:firstLineChars="200"/>
        <w:rPr>
          <w:rFonts w:hint="eastAsia" w:ascii="宋体" w:hAnsi="宋体" w:cs="宋体"/>
          <w:lang w:val="en-US" w:eastAsia="zh-CN"/>
        </w:rPr>
      </w:pPr>
      <w:r>
        <w:rPr>
          <w:rFonts w:hint="eastAsia" w:ascii="微软雅黑" w:hAnsi="微软雅黑" w:eastAsia="微软雅黑" w:cs="微软雅黑"/>
          <w:kern w:val="2"/>
          <w:sz w:val="24"/>
          <w:szCs w:val="24"/>
          <w:lang w:val="en-US" w:eastAsia="zh-CN" w:bidi="ar-SA"/>
        </w:rPr>
        <w:t>以上参数要求请提供相应官网截图/产品彩页/产品说明书/检验报告等佐证材料（需生产厂家盖章、投标人盖章）。</w:t>
      </w:r>
      <w:r>
        <w:rPr>
          <w:rFonts w:hint="eastAsia" w:ascii="宋体" w:hAnsi="宋体" w:cs="宋体"/>
          <w:lang w:val="en-US" w:eastAsia="zh-CN"/>
        </w:rPr>
        <w:br w:type="page"/>
      </w:r>
    </w:p>
    <w:p>
      <w:pPr>
        <w:pStyle w:val="4"/>
        <w:spacing w:before="200" w:after="200" w:line="240" w:lineRule="auto"/>
        <w:jc w:val="center"/>
        <w:rPr>
          <w:rFonts w:hint="eastAsia" w:ascii="微软雅黑" w:hAnsi="微软雅黑" w:eastAsia="微软雅黑" w:cs="微软雅黑"/>
          <w:sz w:val="44"/>
        </w:rPr>
      </w:pPr>
      <w:r>
        <w:rPr>
          <w:rFonts w:hint="eastAsia" w:ascii="微软雅黑" w:hAnsi="微软雅黑" w:eastAsia="微软雅黑" w:cs="微软雅黑"/>
          <w:sz w:val="44"/>
        </w:rPr>
        <w:t xml:space="preserve">第三篇  </w:t>
      </w:r>
      <w:bookmarkEnd w:id="72"/>
      <w:r>
        <w:rPr>
          <w:rFonts w:hint="eastAsia" w:ascii="微软雅黑" w:hAnsi="微软雅黑" w:eastAsia="微软雅黑" w:cs="微软雅黑"/>
          <w:sz w:val="44"/>
        </w:rPr>
        <w:t>项目商务需求</w:t>
      </w:r>
      <w:bookmarkEnd w:id="106"/>
      <w:bookmarkEnd w:id="107"/>
      <w:bookmarkEnd w:id="108"/>
      <w:bookmarkEnd w:id="109"/>
    </w:p>
    <w:tbl>
      <w:tblPr>
        <w:tblStyle w:val="58"/>
        <w:tblW w:w="5284" w:type="pct"/>
        <w:tblInd w:w="-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6"/>
        <w:gridCol w:w="87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color w:val="0000FF"/>
                <w:sz w:val="24"/>
                <w:szCs w:val="24"/>
              </w:rPr>
            </w:pPr>
            <w:r>
              <w:rPr>
                <w:rFonts w:hint="eastAsia" w:ascii="微软雅黑" w:hAnsi="微软雅黑" w:eastAsia="微软雅黑" w:cs="微软雅黑"/>
                <w:b/>
                <w:bCs/>
                <w:color w:val="auto"/>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交货时间、交货地点及验收方式</w:t>
            </w:r>
          </w:p>
        </w:tc>
        <w:tc>
          <w:tcPr>
            <w:tcW w:w="4303" w:type="pct"/>
            <w:vAlign w:val="center"/>
          </w:tcPr>
          <w:p>
            <w:pPr>
              <w:pStyle w:val="2"/>
              <w:numPr>
                <w:ilvl w:val="-1"/>
                <w:numId w:val="0"/>
              </w:numPr>
              <w:ind w:left="0" w:firstLine="0"/>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交货时间：</w:t>
            </w:r>
            <w:r>
              <w:rPr>
                <w:rFonts w:hint="eastAsia" w:ascii="微软雅黑" w:hAnsi="微软雅黑" w:eastAsia="微软雅黑" w:cs="微软雅黑"/>
                <w:kern w:val="2"/>
                <w:sz w:val="21"/>
                <w:szCs w:val="21"/>
                <w:lang w:val="de-DE" w:eastAsia="zh-CN" w:bidi="ar-SA"/>
              </w:rPr>
              <w:t>定标后</w:t>
            </w:r>
            <w:r>
              <w:rPr>
                <w:rFonts w:hint="eastAsia" w:ascii="微软雅黑" w:hAnsi="微软雅黑" w:eastAsia="微软雅黑" w:cs="微软雅黑"/>
                <w:kern w:val="2"/>
                <w:sz w:val="21"/>
                <w:szCs w:val="21"/>
                <w:lang w:val="en-US" w:eastAsia="zh-CN" w:bidi="ar-SA"/>
              </w:rPr>
              <w:t>30</w:t>
            </w:r>
            <w:r>
              <w:rPr>
                <w:rFonts w:hint="eastAsia" w:ascii="微软雅黑" w:hAnsi="微软雅黑" w:eastAsia="微软雅黑" w:cs="微软雅黑"/>
                <w:kern w:val="2"/>
                <w:sz w:val="21"/>
                <w:szCs w:val="21"/>
                <w:lang w:val="de-DE" w:eastAsia="zh-CN" w:bidi="ar-SA"/>
              </w:rPr>
              <w:t>个日历日内交货</w:t>
            </w:r>
            <w:r>
              <w:rPr>
                <w:rFonts w:hint="eastAsia" w:ascii="微软雅黑" w:hAnsi="微软雅黑" w:eastAsia="微软雅黑" w:cs="微软雅黑"/>
                <w:kern w:val="2"/>
                <w:sz w:val="21"/>
                <w:szCs w:val="21"/>
                <w:lang w:val="en-US" w:eastAsia="zh-CN" w:bidi="ar-SA"/>
              </w:rPr>
              <w:t>。</w:t>
            </w:r>
          </w:p>
          <w:p>
            <w:pPr>
              <w:pStyle w:val="2"/>
              <w:numPr>
                <w:ilvl w:val="-1"/>
                <w:numId w:val="0"/>
              </w:numPr>
              <w:ind w:left="0" w:firstLine="0"/>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交货地点：重庆医科大学附属儿童医院。</w:t>
            </w:r>
          </w:p>
          <w:p>
            <w:pPr>
              <w:pStyle w:val="2"/>
              <w:numPr>
                <w:ilvl w:val="-1"/>
                <w:numId w:val="0"/>
              </w:numPr>
              <w:ind w:left="0" w:firstLine="0"/>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验收方式：科室及医学工程科现场验收。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质量保证及售后服务</w:t>
            </w:r>
          </w:p>
        </w:tc>
        <w:tc>
          <w:tcPr>
            <w:tcW w:w="4303" w:type="pct"/>
            <w:vAlign w:val="center"/>
          </w:tcPr>
          <w:p>
            <w:pPr>
              <w:pStyle w:val="2"/>
              <w:numPr>
                <w:ilvl w:val="-1"/>
                <w:numId w:val="0"/>
              </w:numPr>
              <w:ind w:left="0" w:firstLine="0"/>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1.质保期：不低于5年；</w:t>
            </w:r>
          </w:p>
          <w:p>
            <w:pPr>
              <w:pStyle w:val="2"/>
              <w:numPr>
                <w:ilvl w:val="-1"/>
                <w:numId w:val="0"/>
              </w:numPr>
              <w:ind w:left="0" w:firstLine="0"/>
              <w:rPr>
                <w:rFonts w:hint="eastAsia" w:ascii="微软雅黑" w:hAnsi="微软雅黑" w:eastAsia="微软雅黑" w:cs="微软雅黑"/>
                <w:kern w:val="2"/>
                <w:sz w:val="21"/>
                <w:szCs w:val="21"/>
                <w:lang w:val="de-DE" w:eastAsia="zh-CN" w:bidi="ar-SA"/>
              </w:rPr>
            </w:pPr>
            <w:r>
              <w:rPr>
                <w:rFonts w:hint="eastAsia" w:ascii="微软雅黑" w:hAnsi="微软雅黑" w:eastAsia="微软雅黑" w:cs="微软雅黑"/>
                <w:kern w:val="2"/>
                <w:sz w:val="21"/>
                <w:szCs w:val="21"/>
                <w:lang w:val="en-US" w:eastAsia="zh-CN" w:bidi="ar-SA"/>
              </w:rPr>
              <w:t>2.</w:t>
            </w:r>
            <w:r>
              <w:rPr>
                <w:rFonts w:hint="eastAsia" w:ascii="微软雅黑" w:hAnsi="微软雅黑" w:eastAsia="微软雅黑" w:cs="微软雅黑"/>
                <w:kern w:val="2"/>
                <w:sz w:val="21"/>
                <w:szCs w:val="21"/>
                <w:lang w:val="de-DE" w:eastAsia="zh-CN" w:bidi="ar-SA"/>
              </w:rPr>
              <w:t>机器故障应2</w:t>
            </w:r>
            <w:r>
              <w:rPr>
                <w:rFonts w:hint="eastAsia" w:ascii="微软雅黑" w:hAnsi="微软雅黑" w:eastAsia="微软雅黑" w:cs="微软雅黑"/>
                <w:kern w:val="2"/>
                <w:sz w:val="21"/>
                <w:szCs w:val="21"/>
                <w:lang w:val="en-US" w:eastAsia="zh-CN" w:bidi="ar-SA"/>
              </w:rPr>
              <w:t>小时</w:t>
            </w:r>
            <w:r>
              <w:rPr>
                <w:rFonts w:hint="eastAsia" w:ascii="微软雅黑" w:hAnsi="微软雅黑" w:eastAsia="微软雅黑" w:cs="微软雅黑"/>
                <w:kern w:val="2"/>
                <w:sz w:val="21"/>
                <w:szCs w:val="21"/>
                <w:lang w:val="de-DE" w:eastAsia="zh-CN" w:bidi="ar-SA"/>
              </w:rPr>
              <w:t>内故障响应，</w:t>
            </w:r>
            <w:r>
              <w:rPr>
                <w:rFonts w:hint="eastAsia" w:ascii="微软雅黑" w:hAnsi="微软雅黑" w:eastAsia="微软雅黑" w:cs="微软雅黑"/>
                <w:kern w:val="2"/>
                <w:sz w:val="21"/>
                <w:szCs w:val="21"/>
                <w:lang w:val="en-US" w:eastAsia="zh-CN" w:bidi="ar-SA"/>
              </w:rPr>
              <w:t>4小时</w:t>
            </w:r>
            <w:r>
              <w:rPr>
                <w:rFonts w:hint="eastAsia" w:ascii="微软雅黑" w:hAnsi="微软雅黑" w:eastAsia="微软雅黑" w:cs="微软雅黑"/>
                <w:kern w:val="2"/>
                <w:sz w:val="21"/>
                <w:szCs w:val="21"/>
                <w:lang w:val="de-DE" w:eastAsia="zh-CN" w:bidi="ar-SA"/>
              </w:rPr>
              <w:t>内到达现场</w:t>
            </w:r>
            <w:r>
              <w:rPr>
                <w:rFonts w:hint="eastAsia" w:ascii="微软雅黑" w:hAnsi="微软雅黑" w:eastAsia="微软雅黑" w:cs="微软雅黑"/>
                <w:kern w:val="2"/>
                <w:sz w:val="21"/>
                <w:szCs w:val="21"/>
                <w:lang w:val="en-US" w:eastAsia="zh-CN" w:bidi="ar-SA"/>
              </w:rPr>
              <w:t>,72小时内</w:t>
            </w:r>
            <w:r>
              <w:rPr>
                <w:rFonts w:hint="eastAsia" w:ascii="微软雅黑" w:hAnsi="微软雅黑" w:eastAsia="微软雅黑" w:cs="微软雅黑"/>
                <w:kern w:val="2"/>
                <w:sz w:val="21"/>
                <w:szCs w:val="21"/>
                <w:lang w:val="de-DE" w:eastAsia="zh-CN" w:bidi="ar-SA"/>
              </w:rPr>
              <w:t>解决故障</w:t>
            </w:r>
            <w:r>
              <w:rPr>
                <w:rFonts w:hint="eastAsia" w:ascii="微软雅黑" w:hAnsi="微软雅黑" w:eastAsia="微软雅黑" w:cs="微软雅黑"/>
                <w:kern w:val="2"/>
                <w:sz w:val="21"/>
                <w:szCs w:val="21"/>
                <w:lang w:val="en-US" w:eastAsia="zh-CN" w:bidi="ar-SA"/>
              </w:rPr>
              <w:t>；</w:t>
            </w:r>
          </w:p>
          <w:p>
            <w:pPr>
              <w:pStyle w:val="2"/>
              <w:numPr>
                <w:ilvl w:val="-1"/>
                <w:numId w:val="0"/>
              </w:numPr>
              <w:ind w:left="0" w:firstLine="0"/>
              <w:rPr>
                <w:rFonts w:hint="eastAsia" w:ascii="微软雅黑" w:hAnsi="微软雅黑" w:eastAsia="微软雅黑" w:cs="微软雅黑"/>
                <w:kern w:val="2"/>
                <w:sz w:val="21"/>
                <w:szCs w:val="21"/>
                <w:lang w:val="de-DE" w:eastAsia="zh-CN" w:bidi="ar-SA"/>
              </w:rPr>
            </w:pPr>
            <w:r>
              <w:rPr>
                <w:rFonts w:hint="eastAsia" w:ascii="微软雅黑" w:hAnsi="微软雅黑" w:eastAsia="微软雅黑" w:cs="微软雅黑"/>
                <w:kern w:val="2"/>
                <w:sz w:val="21"/>
                <w:szCs w:val="21"/>
                <w:lang w:val="en-US" w:eastAsia="zh-CN" w:bidi="ar-SA"/>
              </w:rPr>
              <w:t>3.不能解决故障48小时内提供备用机或解决方案；</w:t>
            </w:r>
          </w:p>
          <w:p>
            <w:pPr>
              <w:pStyle w:val="2"/>
              <w:numPr>
                <w:ilvl w:val="-1"/>
                <w:numId w:val="0"/>
              </w:numPr>
              <w:ind w:left="0" w:firstLine="0"/>
              <w:rPr>
                <w:rFonts w:hint="eastAsia" w:ascii="微软雅黑" w:hAnsi="微软雅黑" w:eastAsia="微软雅黑" w:cs="微软雅黑"/>
                <w:kern w:val="2"/>
                <w:sz w:val="21"/>
                <w:szCs w:val="21"/>
                <w:lang w:val="de-DE" w:eastAsia="zh-CN" w:bidi="ar-SA"/>
              </w:rPr>
            </w:pPr>
            <w:r>
              <w:rPr>
                <w:rFonts w:hint="eastAsia" w:ascii="微软雅黑" w:hAnsi="微软雅黑" w:eastAsia="微软雅黑" w:cs="微软雅黑"/>
                <w:kern w:val="2"/>
                <w:sz w:val="21"/>
                <w:szCs w:val="21"/>
                <w:lang w:val="en-US" w:eastAsia="zh-CN" w:bidi="ar-SA"/>
              </w:rPr>
              <w:t>4.</w:t>
            </w:r>
            <w:r>
              <w:rPr>
                <w:rFonts w:hint="eastAsia" w:ascii="微软雅黑" w:hAnsi="微软雅黑" w:eastAsia="微软雅黑" w:cs="微软雅黑"/>
                <w:kern w:val="2"/>
                <w:sz w:val="21"/>
                <w:szCs w:val="21"/>
                <w:lang w:val="de-DE" w:eastAsia="zh-CN" w:bidi="ar-SA"/>
              </w:rPr>
              <w:t>提供维修技术资料；</w:t>
            </w:r>
          </w:p>
          <w:p>
            <w:pPr>
              <w:pStyle w:val="2"/>
              <w:numPr>
                <w:ilvl w:val="-1"/>
                <w:numId w:val="0"/>
              </w:numPr>
              <w:ind w:left="0" w:firstLine="0"/>
              <w:rPr>
                <w:rFonts w:hint="eastAsia" w:ascii="微软雅黑" w:hAnsi="微软雅黑" w:eastAsia="微软雅黑" w:cs="微软雅黑"/>
                <w:kern w:val="2"/>
                <w:sz w:val="21"/>
                <w:szCs w:val="21"/>
                <w:lang w:val="de-DE" w:eastAsia="zh-CN" w:bidi="ar-SA"/>
              </w:rPr>
            </w:pPr>
            <w:r>
              <w:rPr>
                <w:rFonts w:hint="eastAsia" w:ascii="微软雅黑" w:hAnsi="微软雅黑" w:eastAsia="微软雅黑" w:cs="微软雅黑"/>
                <w:kern w:val="2"/>
                <w:sz w:val="21"/>
                <w:szCs w:val="21"/>
                <w:lang w:val="en-US" w:eastAsia="zh-CN" w:bidi="ar-SA"/>
              </w:rPr>
              <w:t>5.</w:t>
            </w:r>
            <w:r>
              <w:rPr>
                <w:rFonts w:hint="eastAsia" w:ascii="微软雅黑" w:hAnsi="微软雅黑" w:eastAsia="微软雅黑" w:cs="微软雅黑"/>
                <w:kern w:val="2"/>
                <w:sz w:val="21"/>
                <w:szCs w:val="21"/>
                <w:lang w:val="de-DE" w:eastAsia="zh-CN" w:bidi="ar-SA"/>
              </w:rPr>
              <w:t>维修工程师免费上门安装、培训；</w:t>
            </w:r>
            <w:r>
              <w:rPr>
                <w:rFonts w:hint="eastAsia" w:ascii="微软雅黑" w:hAnsi="微软雅黑" w:eastAsia="微软雅黑" w:cs="微软雅黑"/>
                <w:kern w:val="2"/>
                <w:sz w:val="21"/>
                <w:szCs w:val="21"/>
                <w:lang w:val="en-US" w:eastAsia="zh-CN" w:bidi="ar-SA"/>
              </w:rPr>
              <w:t>供方应对使用及维护人员进行必要的培训，包括异常情况处理及日常的维护操作，现场使用、维护人员能够独立完成各项操作为止。</w:t>
            </w:r>
          </w:p>
          <w:p>
            <w:pPr>
              <w:pStyle w:val="2"/>
              <w:numPr>
                <w:ilvl w:val="-1"/>
                <w:numId w:val="0"/>
              </w:numPr>
              <w:ind w:left="0" w:firstLine="0"/>
              <w:rPr>
                <w:rFonts w:hint="eastAsia" w:ascii="微软雅黑" w:hAnsi="微软雅黑" w:eastAsia="微软雅黑" w:cs="微软雅黑"/>
                <w:kern w:val="2"/>
                <w:sz w:val="21"/>
                <w:szCs w:val="21"/>
                <w:lang w:val="de-DE" w:eastAsia="zh-CN" w:bidi="ar-SA"/>
              </w:rPr>
            </w:pPr>
            <w:r>
              <w:rPr>
                <w:rFonts w:hint="eastAsia" w:ascii="微软雅黑" w:hAnsi="微软雅黑" w:eastAsia="微软雅黑" w:cs="微软雅黑"/>
                <w:kern w:val="2"/>
                <w:sz w:val="21"/>
                <w:szCs w:val="21"/>
                <w:lang w:val="en-US" w:eastAsia="zh-CN" w:bidi="ar-SA"/>
              </w:rPr>
              <w:t>6.</w:t>
            </w:r>
            <w:r>
              <w:rPr>
                <w:rFonts w:hint="eastAsia" w:ascii="微软雅黑" w:hAnsi="微软雅黑" w:eastAsia="微软雅黑" w:cs="微软雅黑"/>
                <w:kern w:val="2"/>
                <w:sz w:val="21"/>
                <w:szCs w:val="21"/>
                <w:lang w:val="de-DE" w:eastAsia="zh-CN" w:bidi="ar-SA"/>
              </w:rPr>
              <w:t>一年不低于4次定期维护保养，</w:t>
            </w:r>
            <w:r>
              <w:rPr>
                <w:rFonts w:hint="eastAsia" w:ascii="微软雅黑" w:hAnsi="微软雅黑" w:eastAsia="微软雅黑" w:cs="微软雅黑"/>
                <w:kern w:val="2"/>
                <w:sz w:val="21"/>
                <w:szCs w:val="21"/>
                <w:lang w:val="en-US" w:eastAsia="zh-CN" w:bidi="ar-SA"/>
              </w:rPr>
              <w:t>有故障情况发生，终身免费上门维修</w:t>
            </w:r>
            <w:r>
              <w:rPr>
                <w:rFonts w:hint="eastAsia" w:ascii="微软雅黑" w:hAnsi="微软雅黑" w:eastAsia="微软雅黑" w:cs="微软雅黑"/>
                <w:kern w:val="2"/>
                <w:sz w:val="21"/>
                <w:szCs w:val="21"/>
                <w:lang w:val="de-DE" w:eastAsia="zh-CN" w:bidi="ar-SA"/>
              </w:rPr>
              <w:t>；</w:t>
            </w:r>
          </w:p>
          <w:p>
            <w:pPr>
              <w:pStyle w:val="2"/>
              <w:numPr>
                <w:ilvl w:val="-1"/>
                <w:numId w:val="0"/>
              </w:numPr>
              <w:ind w:left="0" w:firstLine="0"/>
              <w:rPr>
                <w:rFonts w:hint="eastAsia" w:ascii="微软雅黑" w:hAnsi="微软雅黑" w:eastAsia="微软雅黑" w:cs="微软雅黑"/>
                <w:kern w:val="2"/>
                <w:sz w:val="21"/>
                <w:szCs w:val="21"/>
                <w:lang w:val="de-DE" w:eastAsia="zh-CN" w:bidi="ar-SA"/>
              </w:rPr>
            </w:pPr>
            <w:r>
              <w:rPr>
                <w:rFonts w:hint="eastAsia" w:ascii="微软雅黑" w:hAnsi="微软雅黑" w:eastAsia="微软雅黑" w:cs="微软雅黑"/>
                <w:kern w:val="2"/>
                <w:sz w:val="21"/>
                <w:szCs w:val="21"/>
                <w:lang w:val="en-US" w:eastAsia="zh-CN" w:bidi="ar-SA"/>
              </w:rPr>
              <w:t>7.</w:t>
            </w:r>
            <w:r>
              <w:rPr>
                <w:rFonts w:hint="eastAsia" w:ascii="微软雅黑" w:hAnsi="微软雅黑" w:eastAsia="微软雅黑" w:cs="微软雅黑"/>
                <w:kern w:val="2"/>
                <w:sz w:val="21"/>
                <w:szCs w:val="21"/>
                <w:lang w:val="de-DE" w:eastAsia="zh-CN" w:bidi="ar-SA"/>
              </w:rPr>
              <w:t>有西南地区本地化服务机构和服务人员证明并且能够提供证明材料（公司的营业证等复印件加盖公章）</w:t>
            </w:r>
          </w:p>
          <w:p>
            <w:pPr>
              <w:pStyle w:val="2"/>
              <w:numPr>
                <w:ilvl w:val="-1"/>
                <w:numId w:val="0"/>
              </w:numPr>
              <w:ind w:left="0" w:firstLine="0"/>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8.中标商对自己投标产品对应参数需要满足，验收时根据投标响应文件中的技术参数一一验收，如果有一条或者多条不满足，客户有权取消合同，所产生的损失由中标商承担。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报价要求</w:t>
            </w:r>
          </w:p>
        </w:tc>
        <w:tc>
          <w:tcPr>
            <w:tcW w:w="4303" w:type="pct"/>
            <w:vAlign w:val="center"/>
          </w:tcPr>
          <w:p>
            <w:pPr>
              <w:pStyle w:val="2"/>
              <w:numPr>
                <w:ilvl w:val="-1"/>
                <w:numId w:val="0"/>
              </w:numPr>
              <w:ind w:left="0" w:firstLine="0"/>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1.该项目可在开标现场进行二次报价。</w:t>
            </w:r>
          </w:p>
          <w:p>
            <w:pPr>
              <w:pStyle w:val="2"/>
              <w:numPr>
                <w:ilvl w:val="-1"/>
                <w:numId w:val="0"/>
              </w:numPr>
              <w:ind w:left="0" w:firstLine="0"/>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2.该项目报价须对设备包干总价和易损易耗件单价分别进行报价，包括完成货物、运输、验收及其他本项目所需的所有费用及各种应纳的税费。因中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付款方式</w:t>
            </w:r>
          </w:p>
        </w:tc>
        <w:tc>
          <w:tcPr>
            <w:tcW w:w="4303" w:type="pct"/>
            <w:vAlign w:val="center"/>
          </w:tcPr>
          <w:p>
            <w:pPr>
              <w:pStyle w:val="2"/>
              <w:numPr>
                <w:ilvl w:val="-1"/>
                <w:numId w:val="0"/>
              </w:numPr>
              <w:ind w:left="0" w:firstLine="0"/>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结算方式：合同签订后中标供应商按采购合同交货并安装调试完成，经验收合格后采购方出具项目验收报告，中标供应商向采购方开具发票，采购方于2个月内以转账方式向中标供应商支付合同全款。</w:t>
            </w:r>
          </w:p>
          <w:p>
            <w:pPr>
              <w:pStyle w:val="2"/>
              <w:numPr>
                <w:ilvl w:val="-1"/>
                <w:numId w:val="0"/>
              </w:numPr>
              <w:ind w:left="0" w:firstLine="0"/>
              <w:rPr>
                <w:rFonts w:hint="eastAsia" w:ascii="微软雅黑" w:hAnsi="微软雅黑" w:eastAsia="微软雅黑" w:cs="微软雅黑"/>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lang w:val="en-US" w:eastAsia="zh-CN"/>
              </w:rPr>
            </w:pPr>
            <w:r>
              <w:rPr>
                <w:rFonts w:hint="eastAsia" w:ascii="微软雅黑" w:hAnsi="微软雅黑" w:eastAsia="微软雅黑" w:cs="微软雅黑"/>
                <w:b/>
                <w:bCs/>
                <w:color w:val="auto"/>
                <w:sz w:val="24"/>
                <w:szCs w:val="24"/>
                <w:lang w:val="en-US" w:eastAsia="zh-CN"/>
              </w:rPr>
              <w:t>知识产权</w:t>
            </w:r>
          </w:p>
        </w:tc>
        <w:tc>
          <w:tcPr>
            <w:tcW w:w="4303" w:type="pct"/>
            <w:vAlign w:val="center"/>
          </w:tcPr>
          <w:p>
            <w:pPr>
              <w:pStyle w:val="2"/>
              <w:numPr>
                <w:ilvl w:val="-1"/>
                <w:numId w:val="0"/>
              </w:numPr>
              <w:ind w:left="0" w:firstLine="0"/>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其他</w:t>
            </w:r>
          </w:p>
        </w:tc>
        <w:tc>
          <w:tcPr>
            <w:tcW w:w="4303" w:type="pct"/>
            <w:vAlign w:val="center"/>
          </w:tcPr>
          <w:p>
            <w:pPr>
              <w:pStyle w:val="2"/>
              <w:numPr>
                <w:ilvl w:val="-1"/>
                <w:numId w:val="0"/>
              </w:numPr>
              <w:ind w:left="0" w:firstLine="0"/>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1.投标人必须在响应文件中对以上条款和服务承诺明确列出，承诺内容必须达到本篇及协商文件其他条款的要求；</w:t>
            </w:r>
          </w:p>
          <w:p>
            <w:pPr>
              <w:pStyle w:val="2"/>
              <w:numPr>
                <w:ilvl w:val="-1"/>
                <w:numId w:val="0"/>
              </w:numPr>
              <w:ind w:left="0" w:firstLine="0"/>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2.其他未尽事宜由供需双方在采购合同中详细约定。</w:t>
            </w:r>
          </w:p>
        </w:tc>
      </w:tr>
    </w:tbl>
    <w:p>
      <w:pPr>
        <w:rPr>
          <w:rFonts w:hint="eastAsia" w:ascii="微软雅黑" w:hAnsi="微软雅黑" w:eastAsia="微软雅黑" w:cs="微软雅黑"/>
          <w:b/>
          <w:sz w:val="44"/>
        </w:rPr>
      </w:pPr>
      <w:bookmarkStart w:id="110" w:name="_Toc106030887"/>
      <w:bookmarkStart w:id="111" w:name="_Toc76462332"/>
      <w:bookmarkStart w:id="112" w:name="_Toc6692"/>
      <w:r>
        <w:rPr>
          <w:rFonts w:hint="eastAsia" w:ascii="微软雅黑" w:hAnsi="微软雅黑" w:eastAsia="微软雅黑" w:cs="微软雅黑"/>
          <w:b/>
          <w:sz w:val="44"/>
        </w:rPr>
        <w:br w:type="page"/>
      </w:r>
    </w:p>
    <w:p>
      <w:pPr>
        <w:pStyle w:val="4"/>
        <w:spacing w:before="200" w:after="200" w:line="240" w:lineRule="auto"/>
        <w:jc w:val="center"/>
        <w:rPr>
          <w:rFonts w:hint="eastAsia" w:ascii="微软雅黑" w:hAnsi="微软雅黑" w:eastAsia="微软雅黑" w:cs="微软雅黑"/>
          <w:sz w:val="44"/>
        </w:rPr>
      </w:pPr>
      <w:bookmarkStart w:id="113" w:name="_Toc19431"/>
      <w:r>
        <w:rPr>
          <w:rFonts w:hint="eastAsia" w:ascii="微软雅黑" w:hAnsi="微软雅黑" w:eastAsia="微软雅黑" w:cs="微软雅黑"/>
          <w:sz w:val="44"/>
        </w:rPr>
        <w:t>第四篇  公开比选采购程序及方法、评审标准、无效响应和采购终止</w:t>
      </w:r>
      <w:bookmarkEnd w:id="110"/>
      <w:bookmarkEnd w:id="111"/>
      <w:bookmarkEnd w:id="112"/>
      <w:bookmarkEnd w:id="113"/>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4" w:name="_Toc26127"/>
      <w:bookmarkStart w:id="115" w:name="_Toc76462333"/>
      <w:bookmarkStart w:id="116" w:name="_Toc106030888"/>
      <w:bookmarkStart w:id="117" w:name="_Toc14958"/>
      <w:r>
        <w:rPr>
          <w:rFonts w:hint="eastAsia" w:ascii="微软雅黑" w:hAnsi="微软雅黑" w:eastAsia="微软雅黑" w:cs="微软雅黑"/>
          <w:sz w:val="24"/>
        </w:rPr>
        <w:t>一、公开比选采购程序</w:t>
      </w:r>
      <w:bookmarkEnd w:id="114"/>
      <w:bookmarkEnd w:id="115"/>
      <w:bookmarkEnd w:id="116"/>
      <w:bookmarkEnd w:id="117"/>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（一）按公开比选采购文件规定的时间和地点进行，投标人须有法定代表人（或其授权代表）或自然人参加。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依据法律法规和公开比选采购文件的规定，对响应文件中的资格证明等进行审查，以确定投标人是否具备比选资格。资格性审查资料表如下：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（一）</w:t>
            </w:r>
          </w:p>
        </w:tc>
        <w:tc>
          <w:tcPr>
            <w:tcW w:w="891"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《中华人民共和国政府采购法》第二十二条规定</w:t>
            </w: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1.具有独立承担民事责任的能力</w:t>
            </w:r>
          </w:p>
        </w:tc>
        <w:tc>
          <w:tcPr>
            <w:tcW w:w="510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 xml:space="preserve">1.投标人法人营业执照（副本）或事业单位法人证书（副本）或个体工商户营业执照或有效的自然人身份证明或社会团体法人登记证书（提供复印件）。 </w:t>
            </w:r>
          </w:p>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lang w:val="zh-CN"/>
              </w:rPr>
              <w:t>2.</w:t>
            </w:r>
            <w:r>
              <w:rPr>
                <w:rFonts w:hint="eastAsia" w:ascii="微软雅黑" w:hAnsi="微软雅黑" w:eastAsia="微软雅黑" w:cs="微软雅黑"/>
                <w:szCs w:val="21"/>
              </w:rPr>
              <w:t>具有良好的商业信誉和健全的财务会计制度</w:t>
            </w:r>
          </w:p>
        </w:tc>
        <w:tc>
          <w:tcPr>
            <w:tcW w:w="5105"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3.具有履行合同所必需的设备和专业技术能力</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4.有依法缴纳税收和社会保障金的良好记录</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rPr>
              <w:t>5.参加政府采购活动前三年内，在经营活动中没有重大违法记录</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6.法律、行政法规规定的其他条件</w:t>
            </w:r>
          </w:p>
        </w:tc>
        <w:tc>
          <w:tcPr>
            <w:tcW w:w="5105" w:type="dxa"/>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7.本项目的特定资格要求</w:t>
            </w:r>
          </w:p>
        </w:tc>
        <w:tc>
          <w:tcPr>
            <w:tcW w:w="510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按“第一篇</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、投标人资格要求（</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（二）</w:t>
            </w:r>
          </w:p>
        </w:tc>
        <w:tc>
          <w:tcPr>
            <w:tcW w:w="891"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保证金</w:t>
            </w:r>
          </w:p>
        </w:tc>
        <w:tc>
          <w:tcPr>
            <w:tcW w:w="2815" w:type="dxa"/>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5105"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按照比选文件要求足额交纳保证金。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（三）</w:t>
            </w:r>
          </w:p>
        </w:tc>
        <w:tc>
          <w:tcPr>
            <w:tcW w:w="891"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IP地址</w:t>
            </w:r>
          </w:p>
        </w:tc>
        <w:tc>
          <w:tcPr>
            <w:tcW w:w="2815" w:type="dxa"/>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5105"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8" w:name="_Toc27374"/>
      <w:r>
        <w:rPr>
          <w:rFonts w:hint="eastAsia" w:ascii="微软雅黑" w:hAnsi="微软雅黑" w:eastAsia="微软雅黑" w:cs="微软雅黑"/>
          <w:sz w:val="24"/>
        </w:rPr>
        <w:t>二、评标方法</w:t>
      </w:r>
      <w:bookmarkEnd w:id="118"/>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本项目采用最低价评标法进行评标。</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最低价评标法，是指响应文件满足公开比选采购文件全部实质性要求且投标报价最低的投标人为中标候选人的评标方法。</w:t>
      </w:r>
    </w:p>
    <w:p>
      <w:pPr>
        <w:snapToGrid w:val="0"/>
        <w:spacing w:line="400" w:lineRule="exact"/>
        <w:ind w:firstLine="480" w:firstLineChars="200"/>
        <w:rPr>
          <w:rFonts w:hint="eastAsia" w:ascii="微软雅黑" w:hAnsi="微软雅黑" w:eastAsia="微软雅黑" w:cs="微软雅黑"/>
          <w:kern w:val="0"/>
          <w:sz w:val="24"/>
          <w:szCs w:val="24"/>
        </w:rPr>
      </w:pPr>
      <w:bookmarkStart w:id="119" w:name="_Toc106030889"/>
      <w:bookmarkStart w:id="120" w:name="_Toc30944"/>
      <w:bookmarkStart w:id="121" w:name="_Toc76462334"/>
      <w:bookmarkStart w:id="122" w:name="_Toc24315"/>
      <w:bookmarkStart w:id="123" w:name="_Toc102227320"/>
      <w:bookmarkStart w:id="124" w:name="_Toc342913394"/>
      <w:r>
        <w:rPr>
          <w:rFonts w:hint="eastAsia" w:ascii="微软雅黑" w:hAnsi="微软雅黑" w:eastAsia="微软雅黑" w:cs="微软雅黑"/>
          <w:kern w:val="0"/>
          <w:sz w:val="24"/>
          <w:szCs w:val="24"/>
        </w:rPr>
        <w:t>（一）比较与评价。按比选采购文件中规定的评标方法和标准，对资格审查和符合性审查合格的响应文件进行商务和技术评估。</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 xml:space="preserve">提供相同品牌产品且通过资格审查、符合性审查的不同投标人参加的，按一家投标人计算。 </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（二）推荐中标候选人名单。</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推荐响应文件满足公开比选采购文件全部实质性要求，依据投标价格按照由低到高的顺序排名前三的投标人为中标候选人，其中排名第一的投标人为第一中标候选人。</w:t>
      </w:r>
    </w:p>
    <w:p>
      <w:pPr>
        <w:snapToGrid w:val="0"/>
        <w:spacing w:line="400" w:lineRule="exact"/>
        <w:ind w:firstLine="480" w:firstLineChars="200"/>
        <w:rPr>
          <w:rFonts w:hint="eastAsia" w:ascii="微软雅黑" w:hAnsi="微软雅黑" w:eastAsia="微软雅黑" w:cs="微软雅黑"/>
          <w:kern w:val="0"/>
          <w:sz w:val="24"/>
          <w:szCs w:val="24"/>
          <w:lang w:eastAsia="zh-CN"/>
        </w:rPr>
      </w:pPr>
      <w:r>
        <w:rPr>
          <w:rFonts w:hint="eastAsia" w:ascii="微软雅黑" w:hAnsi="微软雅黑" w:eastAsia="微软雅黑" w:cs="微软雅黑"/>
          <w:kern w:val="0"/>
          <w:sz w:val="24"/>
          <w:szCs w:val="24"/>
        </w:rPr>
        <w:t>评标结果按投标报价由低到高顺序排列，若投标报价相同的由评标小组推荐中标候选人。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三、报价方式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该项目可在开标现场进行二次报价。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四、评审标准</w:t>
      </w:r>
      <w:bookmarkEnd w:id="119"/>
      <w:bookmarkEnd w:id="120"/>
      <w:bookmarkEnd w:id="121"/>
      <w:bookmarkEnd w:id="122"/>
    </w:p>
    <w:p>
      <w:pPr>
        <w:snapToGrid w:val="0"/>
        <w:spacing w:line="400" w:lineRule="exact"/>
        <w:ind w:firstLine="480" w:firstLineChars="200"/>
        <w:rPr>
          <w:rFonts w:hint="eastAsia" w:ascii="微软雅黑" w:hAnsi="微软雅黑" w:eastAsia="微软雅黑" w:cs="微软雅黑"/>
          <w:sz w:val="24"/>
          <w:szCs w:val="24"/>
        </w:rPr>
      </w:pPr>
      <w:bookmarkStart w:id="125" w:name="_Toc76462335"/>
      <w:bookmarkStart w:id="126" w:name="_Toc106030890"/>
      <w:bookmarkStart w:id="127" w:name="_Toc31497"/>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1.响应文件投标应答有一条及以上不满足公开比选采购文件“第二篇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2.响应文件投标应答有一条及以上不满足公开比选采购文件“第三篇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8" w:name="_Toc17606"/>
      <w:r>
        <w:rPr>
          <w:rFonts w:hint="eastAsia" w:ascii="微软雅黑" w:hAnsi="微软雅黑" w:eastAsia="微软雅黑" w:cs="微软雅黑"/>
          <w:sz w:val="24"/>
        </w:rPr>
        <w:t>四、无效响应</w:t>
      </w:r>
      <w:bookmarkEnd w:id="125"/>
      <w:bookmarkEnd w:id="126"/>
      <w:bookmarkEnd w:id="127"/>
      <w:bookmarkEnd w:id="128"/>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的法定代表人（或其授权代表）或自然人未</w:t>
      </w:r>
      <w:r>
        <w:rPr>
          <w:rFonts w:hint="eastAsia" w:ascii="微软雅黑" w:hAnsi="微软雅黑" w:eastAsia="微软雅黑" w:cs="微软雅黑"/>
          <w:sz w:val="24"/>
          <w:szCs w:val="24"/>
          <w:lang w:val="en-US" w:eastAsia="zh-CN"/>
        </w:rPr>
        <w:t>在采购人规定时间内到达开标现场进行签到并提交纸质版响应文件的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所提交的响应文件不按“第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磋商有效期不满足</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（十）法律、法规和</w:t>
      </w:r>
      <w:r>
        <w:rPr>
          <w:rFonts w:hint="eastAsia" w:ascii="微软雅黑" w:hAnsi="微软雅黑" w:eastAsia="微软雅黑" w:cs="微软雅黑"/>
          <w:sz w:val="24"/>
          <w:szCs w:val="24"/>
          <w:lang w:val="en-US" w:eastAsia="zh-CN"/>
        </w:rPr>
        <w:t>遴选</w:t>
      </w:r>
      <w:r>
        <w:rPr>
          <w:rFonts w:hint="eastAsia" w:ascii="微软雅黑" w:hAnsi="微软雅黑" w:eastAsia="微软雅黑" w:cs="微软雅黑"/>
          <w:sz w:val="24"/>
          <w:szCs w:val="24"/>
          <w:lang w:eastAsia="zh-CN"/>
        </w:rPr>
        <w:t>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9" w:name="_Toc106030891"/>
      <w:bookmarkStart w:id="130" w:name="_Toc76462336"/>
      <w:bookmarkStart w:id="131" w:name="_Toc12222"/>
      <w:bookmarkStart w:id="132" w:name="_Toc10687"/>
      <w:r>
        <w:rPr>
          <w:rFonts w:hint="eastAsia" w:ascii="微软雅黑" w:hAnsi="微软雅黑" w:eastAsia="微软雅黑" w:cs="微软雅黑"/>
          <w:sz w:val="24"/>
        </w:rPr>
        <w:t>五、</w:t>
      </w:r>
      <w:bookmarkEnd w:id="123"/>
      <w:bookmarkEnd w:id="124"/>
      <w:bookmarkEnd w:id="129"/>
      <w:bookmarkEnd w:id="130"/>
      <w:bookmarkEnd w:id="131"/>
      <w:bookmarkEnd w:id="132"/>
      <w:r>
        <w:rPr>
          <w:rFonts w:hint="eastAsia" w:ascii="微软雅黑" w:hAnsi="微软雅黑" w:eastAsia="微软雅黑" w:cs="微软雅黑"/>
          <w:sz w:val="24"/>
        </w:rPr>
        <w:t>废标条款</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（一）因情况变化，不再符合规定的公开比选采购方式适用情形的；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（三）在采购过程中符合要求的投标人或者报价</w:t>
      </w:r>
      <w:r>
        <w:rPr>
          <w:rFonts w:hint="eastAsia" w:ascii="微软雅黑" w:hAnsi="微软雅黑" w:eastAsia="微软雅黑" w:cs="微软雅黑"/>
          <w:sz w:val="24"/>
          <w:szCs w:val="24"/>
          <w:lang w:eastAsia="zh-CN"/>
        </w:rPr>
        <w:t>未</w:t>
      </w:r>
      <w:r>
        <w:rPr>
          <w:rFonts w:hint="eastAsia" w:ascii="微软雅黑" w:hAnsi="微软雅黑" w:eastAsia="微软雅黑" w:cs="微软雅黑"/>
          <w:sz w:val="24"/>
          <w:szCs w:val="24"/>
        </w:rPr>
        <w:t>超过采</w:t>
      </w:r>
      <w:bookmarkStart w:id="226" w:name="_GoBack"/>
      <w:bookmarkEnd w:id="226"/>
      <w:r>
        <w:rPr>
          <w:rFonts w:hint="eastAsia" w:ascii="微软雅黑" w:hAnsi="微软雅黑" w:eastAsia="微软雅黑" w:cs="微软雅黑"/>
          <w:sz w:val="24"/>
          <w:szCs w:val="24"/>
        </w:rPr>
        <w:t>购预算的投标人不足3家的；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sz w:val="44"/>
        </w:rPr>
      </w:pPr>
      <w:bookmarkStart w:id="133" w:name="_Toc29948"/>
      <w:bookmarkStart w:id="134" w:name="_Toc102227313"/>
      <w:bookmarkStart w:id="135" w:name="_Toc13119"/>
      <w:bookmarkStart w:id="136" w:name="_Toc76462337"/>
      <w:bookmarkStart w:id="137" w:name="_Toc106030892"/>
      <w:r>
        <w:rPr>
          <w:rFonts w:hint="eastAsia" w:ascii="微软雅黑" w:hAnsi="微软雅黑" w:eastAsia="微软雅黑" w:cs="微软雅黑"/>
          <w:sz w:val="44"/>
        </w:rPr>
        <w:t>第五篇  投标人须知</w:t>
      </w:r>
      <w:bookmarkEnd w:id="133"/>
      <w:bookmarkEnd w:id="134"/>
      <w:bookmarkEnd w:id="135"/>
      <w:bookmarkEnd w:id="136"/>
      <w:bookmarkEnd w:id="137"/>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8" w:name="_Toc76462338"/>
      <w:bookmarkStart w:id="139" w:name="_Toc26717"/>
      <w:bookmarkStart w:id="140" w:name="_Toc20271"/>
      <w:bookmarkStart w:id="141" w:name="_Toc342913389"/>
      <w:bookmarkStart w:id="142" w:name="_Toc106030893"/>
      <w:r>
        <w:rPr>
          <w:rFonts w:hint="eastAsia" w:ascii="微软雅黑" w:hAnsi="微软雅黑" w:eastAsia="微软雅黑" w:cs="微软雅黑"/>
          <w:sz w:val="24"/>
        </w:rPr>
        <w:t>一、公开比选费用</w:t>
      </w:r>
      <w:bookmarkEnd w:id="138"/>
      <w:bookmarkEnd w:id="139"/>
      <w:bookmarkEnd w:id="140"/>
      <w:bookmarkEnd w:id="141"/>
      <w:bookmarkEnd w:id="142"/>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3" w:name="_Toc76462339"/>
      <w:bookmarkStart w:id="144" w:name="_Toc342913391"/>
      <w:bookmarkStart w:id="145" w:name="_Toc15712"/>
      <w:bookmarkStart w:id="146" w:name="_Toc106030894"/>
      <w:bookmarkStart w:id="147" w:name="_Toc27891"/>
      <w:r>
        <w:rPr>
          <w:rFonts w:hint="eastAsia" w:ascii="微软雅黑" w:hAnsi="微软雅黑" w:eastAsia="微软雅黑" w:cs="微软雅黑"/>
          <w:sz w:val="24"/>
        </w:rPr>
        <w:t>二、公开比选采购文件</w:t>
      </w:r>
      <w:bookmarkEnd w:id="143"/>
      <w:bookmarkEnd w:id="144"/>
      <w:bookmarkEnd w:id="145"/>
      <w:bookmarkEnd w:id="146"/>
      <w:bookmarkEnd w:id="147"/>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（一）公开比选采购文件由采购邀请书、项目服务需求、投标人须知、项目商务需求、比选程序及方法、评审标准、无效响应和采购终止、投标人须知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响应文件编制要求六部分组成。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（二）采购人所作的一切有效的书面通知、修改及补充，都是公开比选采购文件不可分割的部分。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（三）公开比选采购文件的解释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如对公开比选采购文件有疑问，必须以书面形式在提交响应文件截止时间2个工作日前向采购人要求澄清，采购人可视具体情况做出处理或答复。如投标人未提出疑问，视为完全理解并同意本公开比选采购文件。一经进入比选程序，即视为投标人已详细阅读全部文件资料，完全理解公开比选采购文件所有条款内容并同意放弃对这方面有不明白及误解的权利。</w:t>
      </w:r>
      <w:bookmarkStart w:id="148" w:name="_Toc318159160"/>
      <w:bookmarkStart w:id="149" w:name="_Toc318159780"/>
      <w:bookmarkStart w:id="150" w:name="_Toc318166429"/>
      <w:bookmarkStart w:id="151" w:name="_Toc318159349"/>
    </w:p>
    <w:bookmarkEnd w:id="148"/>
    <w:bookmarkEnd w:id="149"/>
    <w:bookmarkEnd w:id="150"/>
    <w:bookmarkEnd w:id="151"/>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2" w:name="_Toc102227318"/>
      <w:bookmarkStart w:id="153" w:name="_Toc179714297"/>
      <w:bookmarkStart w:id="154" w:name="_Toc106030895"/>
      <w:bookmarkStart w:id="155" w:name="_Toc76462340"/>
      <w:bookmarkStart w:id="156" w:name="_Toc26007"/>
      <w:bookmarkStart w:id="157" w:name="_Toc342913392"/>
      <w:bookmarkStart w:id="158" w:name="_Toc20510"/>
      <w:r>
        <w:rPr>
          <w:rFonts w:hint="eastAsia" w:ascii="微软雅黑" w:hAnsi="微软雅黑" w:eastAsia="微软雅黑" w:cs="微软雅黑"/>
          <w:sz w:val="24"/>
        </w:rPr>
        <w:t>三、比选要求</w:t>
      </w:r>
      <w:bookmarkEnd w:id="152"/>
      <w:bookmarkEnd w:id="153"/>
      <w:bookmarkEnd w:id="154"/>
      <w:bookmarkEnd w:id="155"/>
      <w:bookmarkEnd w:id="156"/>
      <w:bookmarkEnd w:id="157"/>
      <w:bookmarkEnd w:id="15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1.投标人应当按照公开比选采购文件的要求编制响应文件，并对公开比选采购文件提出的要求和条件作出实质性响应，响应文件原则上采用软面订本，同时应编制完整的页码、目录。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rPr>
        <w:t>比选小组</w:t>
      </w:r>
      <w:r>
        <w:rPr>
          <w:rFonts w:hint="eastAsia" w:ascii="微软雅黑" w:hAnsi="微软雅黑" w:eastAsia="微软雅黑" w:cs="微软雅黑"/>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（四）提交响应文件的份数和签署</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1.响应文件一式</w:t>
      </w:r>
      <w:r>
        <w:rPr>
          <w:rFonts w:hint="eastAsia" w:ascii="微软雅黑" w:hAnsi="微软雅黑" w:eastAsia="微软雅黑" w:cs="微软雅黑"/>
          <w:sz w:val="24"/>
          <w:szCs w:val="24"/>
          <w:lang w:eastAsia="zh-CN"/>
        </w:rPr>
        <w:t>七</w:t>
      </w:r>
      <w:r>
        <w:rPr>
          <w:rFonts w:hint="eastAsia" w:ascii="微软雅黑" w:hAnsi="微软雅黑" w:eastAsia="微软雅黑" w:cs="微软雅黑"/>
          <w:sz w:val="24"/>
          <w:szCs w:val="24"/>
        </w:rPr>
        <w:t>份，其中正本一份，副本</w:t>
      </w:r>
      <w:r>
        <w:rPr>
          <w:rFonts w:hint="eastAsia" w:ascii="微软雅黑" w:hAnsi="微软雅黑" w:eastAsia="微软雅黑" w:cs="微软雅黑"/>
          <w:sz w:val="24"/>
          <w:szCs w:val="24"/>
          <w:lang w:eastAsia="zh-CN"/>
        </w:rPr>
        <w:t>六</w:t>
      </w:r>
      <w:r>
        <w:rPr>
          <w:rFonts w:hint="eastAsia" w:ascii="微软雅黑" w:hAnsi="微软雅黑" w:eastAsia="微软雅黑" w:cs="微软雅黑"/>
          <w:sz w:val="24"/>
          <w:szCs w:val="24"/>
        </w:rPr>
        <w:t>份，电子文档</w:t>
      </w:r>
      <w:r>
        <w:rPr>
          <w:rFonts w:hint="eastAsia" w:ascii="微软雅黑" w:hAnsi="微软雅黑" w:eastAsia="微软雅黑" w:cs="微软雅黑"/>
          <w:b/>
          <w:bCs/>
          <w:color w:val="auto"/>
          <w:sz w:val="24"/>
          <w:szCs w:val="24"/>
        </w:rPr>
        <w:t>（</w:t>
      </w:r>
      <w:r>
        <w:rPr>
          <w:rFonts w:hint="eastAsia" w:ascii="微软雅黑" w:hAnsi="微软雅黑" w:eastAsia="微软雅黑" w:cs="微软雅黑"/>
          <w:b/>
          <w:bCs/>
          <w:color w:val="auto"/>
          <w:sz w:val="24"/>
          <w:szCs w:val="24"/>
          <w:u w:val="single"/>
          <w:lang w:val="en-US" w:eastAsia="zh-CN"/>
        </w:rPr>
        <w:t>电子文档须将完整的响应文件</w:t>
      </w:r>
      <w:r>
        <w:rPr>
          <w:rFonts w:hint="eastAsia" w:ascii="微软雅黑" w:hAnsi="微软雅黑" w:eastAsia="微软雅黑" w:cs="微软雅黑"/>
          <w:b/>
          <w:bCs/>
          <w:color w:val="auto"/>
          <w:sz w:val="24"/>
          <w:szCs w:val="24"/>
          <w:u w:val="single"/>
        </w:rPr>
        <w:t>正本PDF版上传到电子招投标平台</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lang w:val="en-US" w:eastAsia="zh-CN"/>
        </w:rPr>
        <w:t>如电子文档与纸质响应文件的实质性内容出现差异，则视为未报名成功</w:t>
      </w:r>
      <w:r>
        <w:rPr>
          <w:rFonts w:hint="eastAsia" w:ascii="微软雅黑" w:hAnsi="微软雅黑" w:eastAsia="微软雅黑" w:cs="微软雅黑"/>
          <w:b/>
          <w:bCs/>
          <w:color w:val="auto"/>
          <w:sz w:val="24"/>
          <w:szCs w:val="24"/>
        </w:rPr>
        <w:t>）</w:t>
      </w:r>
      <w:r>
        <w:rPr>
          <w:rFonts w:hint="eastAsia" w:ascii="微软雅黑" w:hAnsi="微软雅黑" w:eastAsia="微软雅黑" w:cs="微软雅黑"/>
          <w:sz w:val="24"/>
          <w:szCs w:val="24"/>
        </w:rPr>
        <w:t>一份；副本可为正本的复印件，应与正本一致，如出现不一致情况以正本为准。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响应文件按公开比选采购文件“第六篇响应文件编制要求”要求签署或盖章。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（五）响应文件的递交</w:t>
      </w:r>
    </w:p>
    <w:p>
      <w:pPr>
        <w:pStyle w:val="31"/>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rPr>
        <w:t>比选</w:t>
      </w:r>
      <w:r>
        <w:rPr>
          <w:rFonts w:hint="eastAsia" w:ascii="微软雅黑" w:hAnsi="微软雅黑" w:eastAsia="微软雅黑" w:cs="微软雅黑"/>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（六）投标人参与人员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9" w:name="_Toc106030896"/>
      <w:bookmarkStart w:id="160" w:name="_Toc32166"/>
      <w:bookmarkStart w:id="161" w:name="_Toc6435"/>
      <w:bookmarkStart w:id="162" w:name="_Toc76462341"/>
      <w:r>
        <w:rPr>
          <w:rFonts w:hint="eastAsia" w:ascii="微软雅黑" w:hAnsi="微软雅黑" w:eastAsia="微软雅黑" w:cs="微软雅黑"/>
          <w:sz w:val="24"/>
        </w:rPr>
        <w:t>四、</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的确认和变更</w:t>
      </w:r>
      <w:bookmarkEnd w:id="159"/>
      <w:bookmarkEnd w:id="160"/>
      <w:bookmarkEnd w:id="161"/>
      <w:bookmarkEnd w:id="16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采购人从评审报告提出的成交候选投标人中，按照排序由高到低的原则确定</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w:t>
      </w:r>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拒绝与采购人签订合同的，采购人可以按照评标报告推荐的成交候选投标人顺序，确定排名下一位的候选人为</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3" w:name="_Toc76462342"/>
      <w:bookmarkStart w:id="164" w:name="_Toc2729"/>
      <w:bookmarkStart w:id="165" w:name="_Toc102227321"/>
      <w:bookmarkStart w:id="166" w:name="_Toc106030897"/>
      <w:bookmarkStart w:id="167" w:name="_Toc21532"/>
      <w:bookmarkStart w:id="168" w:name="_Toc342913395"/>
      <w:r>
        <w:rPr>
          <w:rFonts w:hint="eastAsia" w:ascii="微软雅黑" w:hAnsi="微软雅黑" w:eastAsia="微软雅黑" w:cs="微软雅黑"/>
          <w:sz w:val="24"/>
        </w:rPr>
        <w:t>五、成交通知</w:t>
      </w:r>
      <w:bookmarkEnd w:id="163"/>
      <w:bookmarkEnd w:id="164"/>
      <w:bookmarkEnd w:id="165"/>
      <w:bookmarkEnd w:id="166"/>
      <w:bookmarkEnd w:id="167"/>
      <w:bookmarkEnd w:id="16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9" w:name="_Toc106030898"/>
      <w:bookmarkStart w:id="170" w:name="_Toc76462343"/>
      <w:bookmarkStart w:id="171" w:name="_Toc4796"/>
      <w:bookmarkStart w:id="172" w:name="_Toc21448"/>
      <w:r>
        <w:rPr>
          <w:rFonts w:hint="eastAsia" w:ascii="微软雅黑" w:hAnsi="微软雅黑" w:eastAsia="微软雅黑" w:cs="微软雅黑"/>
          <w:sz w:val="24"/>
        </w:rPr>
        <w:t>六、质疑处理</w:t>
      </w:r>
      <w:bookmarkEnd w:id="169"/>
      <w:bookmarkEnd w:id="170"/>
      <w:bookmarkEnd w:id="171"/>
      <w:bookmarkEnd w:id="17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（一）质疑时限、内容</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1.质疑时限</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1.1对采购文件的质疑。</w:t>
      </w:r>
      <w:r>
        <w:rPr>
          <w:rFonts w:hint="eastAsia" w:ascii="微软雅黑" w:hAnsi="微软雅黑" w:eastAsia="微软雅黑" w:cs="微软雅黑"/>
          <w:sz w:val="24"/>
          <w:szCs w:val="24"/>
        </w:rPr>
        <w:t>投标人如对本比选文件有任何实质性疑问，应当以书面形式向采购人提出质疑，并须将该质疑文件纸质版（须加盖提出质疑单位的公章确认）在投标截至时间之前送达采购人。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2.1投标人的姓名或者名称、地址、邮编、联系人及联系电话；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（二）质疑答复</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采购人应当在收到投标人的书面质疑后7个工作日内作出答复，并以书面形式通知质疑投标人和其他有关投标人。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（三）投标人应在质疑期内一次性提出针对同一采购程序环节的质疑。</w:t>
      </w:r>
      <w:bookmarkStart w:id="173" w:name="_Toc76462344"/>
      <w:bookmarkStart w:id="174" w:name="_Toc28334"/>
      <w:bookmarkStart w:id="175" w:name="_Toc106030899"/>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sz w:val="24"/>
        </w:rPr>
      </w:pPr>
      <w:bookmarkStart w:id="176" w:name="_Toc23896"/>
      <w:r>
        <w:rPr>
          <w:rFonts w:hint="eastAsia" w:ascii="微软雅黑" w:hAnsi="微软雅黑" w:eastAsia="微软雅黑" w:cs="微软雅黑"/>
          <w:sz w:val="24"/>
        </w:rPr>
        <w:t>七、</w:t>
      </w:r>
      <w:bookmarkEnd w:id="173"/>
      <w:bookmarkEnd w:id="174"/>
      <w:bookmarkEnd w:id="175"/>
      <w:bookmarkStart w:id="177" w:name="_Toc102227322"/>
      <w:bookmarkStart w:id="178" w:name="_Toc342913396"/>
      <w:bookmarkStart w:id="179" w:name="_Toc3372"/>
      <w:bookmarkStart w:id="180" w:name="_Toc106030901"/>
      <w:bookmarkStart w:id="181" w:name="_Toc76462346"/>
      <w:bookmarkStart w:id="182" w:name="_Toc12789059"/>
      <w:bookmarkStart w:id="183" w:name="_Toc11641055"/>
      <w:r>
        <w:rPr>
          <w:rFonts w:hint="eastAsia" w:ascii="微软雅黑" w:hAnsi="微软雅黑" w:eastAsia="微软雅黑" w:cs="微软雅黑"/>
          <w:sz w:val="24"/>
        </w:rPr>
        <w:t>签订</w:t>
      </w:r>
      <w:bookmarkEnd w:id="177"/>
      <w:r>
        <w:rPr>
          <w:rFonts w:hint="eastAsia" w:ascii="微软雅黑" w:hAnsi="微软雅黑" w:eastAsia="微软雅黑" w:cs="微软雅黑"/>
          <w:sz w:val="24"/>
        </w:rPr>
        <w:t>合同</w:t>
      </w:r>
      <w:bookmarkEnd w:id="176"/>
      <w:bookmarkEnd w:id="178"/>
      <w:bookmarkEnd w:id="179"/>
      <w:bookmarkEnd w:id="180"/>
      <w:bookmarkEnd w:id="181"/>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（一）中标人应于收到中标通知书之日起5个工作日内，按照中标项目的公开比选采购文件与响应文件递交采购合同。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（二）中标人未在规定时间内递交合同或放弃中标资格，则</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将有充分的理由废除授标，将中标人纳入</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失信投标人名单并扣除该项目的投标保证金，两年之内不得参与</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（四）中标人应当按照合同约定履行义务，完成中标项目，不得将中标项目转让(转包)或分包给他人。</w:t>
      </w:r>
      <w:bookmarkEnd w:id="182"/>
      <w:bookmarkEnd w:id="183"/>
    </w:p>
    <w:p>
      <w:pPr>
        <w:pStyle w:val="4"/>
        <w:spacing w:before="200" w:after="200" w:line="240" w:lineRule="auto"/>
        <w:jc w:val="center"/>
        <w:rPr>
          <w:rFonts w:hint="eastAsia" w:ascii="微软雅黑" w:hAnsi="微软雅黑" w:eastAsia="微软雅黑" w:cs="微软雅黑"/>
          <w:b/>
          <w:sz w:val="44"/>
          <w:szCs w:val="20"/>
        </w:rPr>
      </w:pPr>
      <w:bookmarkStart w:id="184" w:name="_Hlt41879464"/>
      <w:bookmarkEnd w:id="184"/>
      <w:bookmarkStart w:id="185" w:name="_Toc106030905"/>
      <w:bookmarkStart w:id="186" w:name="_Toc76462349"/>
      <w:bookmarkStart w:id="187" w:name="_Toc27984"/>
      <w:bookmarkStart w:id="188" w:name="_Toc21717"/>
      <w:r>
        <w:rPr>
          <w:rFonts w:hint="eastAsia" w:ascii="微软雅黑" w:hAnsi="微软雅黑" w:eastAsia="微软雅黑" w:cs="微软雅黑"/>
          <w:b/>
          <w:sz w:val="44"/>
          <w:szCs w:val="20"/>
        </w:rPr>
        <w:t>第六篇  响应文件编制要求</w:t>
      </w:r>
      <w:bookmarkEnd w:id="185"/>
      <w:bookmarkEnd w:id="186"/>
      <w:bookmarkEnd w:id="187"/>
      <w:bookmarkEnd w:id="18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（二）其他资料（格式自定）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（二）其它优惠服务承诺（格式自定）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w:t>
      </w:r>
    </w:p>
    <w:p>
      <w:pPr>
        <w:snapToGrid w:val="0"/>
        <w:spacing w:line="360" w:lineRule="auto"/>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240" w:lineRule="auto"/>
        <w:jc w:val="both"/>
        <w:outlineLvl w:val="0"/>
        <w:rPr>
          <w:rFonts w:hint="eastAsia" w:ascii="微软雅黑" w:hAnsi="微软雅黑" w:eastAsia="微软雅黑" w:cs="微软雅黑"/>
          <w:sz w:val="24"/>
          <w:szCs w:val="24"/>
          <w:lang w:val="en-US" w:eastAsia="zh-CN"/>
        </w:rPr>
      </w:pPr>
      <w:bookmarkStart w:id="189" w:name="_Toc342913419"/>
      <w:bookmarkStart w:id="190" w:name="_Toc313008356"/>
      <w:bookmarkStart w:id="191" w:name="_Toc106030906"/>
      <w:bookmarkStart w:id="192" w:name="_Toc15994"/>
      <w:bookmarkStart w:id="193" w:name="_Toc313888360"/>
      <w:bookmarkStart w:id="194" w:name="_Toc76462350"/>
      <w:bookmarkStart w:id="195" w:name="_Toc12789073"/>
      <w:bookmarkStart w:id="196" w:name="_Toc283382454"/>
      <w:r>
        <w:rPr>
          <w:rFonts w:hint="eastAsia" w:ascii="微软雅黑" w:hAnsi="微软雅黑" w:eastAsia="微软雅黑" w:cs="微软雅黑"/>
          <w:sz w:val="24"/>
          <w:szCs w:val="24"/>
          <w:lang w:val="en-US" w:eastAsia="zh-CN"/>
        </w:rPr>
        <w:t>封面</w:t>
      </w:r>
    </w:p>
    <w:p>
      <w:pPr>
        <w:spacing w:line="1600" w:lineRule="exact"/>
        <w:jc w:val="center"/>
        <w:outlineLvl w:val="0"/>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公开比选采购</w:t>
      </w:r>
    </w:p>
    <w:p>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响应文件</w:t>
      </w:r>
    </w:p>
    <w:p>
      <w:pPr>
        <w:spacing w:line="600" w:lineRule="exact"/>
        <w:jc w:val="center"/>
        <w:outlineLvl w:val="0"/>
        <w:rPr>
          <w:rFonts w:hint="eastAsia" w:ascii="微软雅黑" w:hAnsi="微软雅黑" w:eastAsia="微软雅黑" w:cs="微软雅黑"/>
          <w:sz w:val="44"/>
          <w:szCs w:val="44"/>
          <w:lang w:eastAsia="zh-CN"/>
        </w:rPr>
      </w:pPr>
      <w:r>
        <w:rPr>
          <w:rFonts w:hint="eastAsia" w:ascii="微软雅黑" w:hAnsi="微软雅黑" w:eastAsia="微软雅黑" w:cs="微软雅黑"/>
          <w:sz w:val="44"/>
          <w:szCs w:val="44"/>
          <w:lang w:eastAsia="zh-CN"/>
        </w:rPr>
        <w:t>（</w:t>
      </w:r>
      <w:r>
        <w:rPr>
          <w:rFonts w:hint="eastAsia" w:ascii="微软雅黑" w:hAnsi="微软雅黑" w:eastAsia="微软雅黑" w:cs="微软雅黑"/>
          <w:sz w:val="44"/>
          <w:szCs w:val="44"/>
          <w:lang w:val="en-US" w:eastAsia="zh-CN"/>
        </w:rPr>
        <w:t>正本/副本</w:t>
      </w:r>
      <w:r>
        <w:rPr>
          <w:rFonts w:hint="eastAsia" w:ascii="微软雅黑" w:hAnsi="微软雅黑" w:eastAsia="微软雅黑" w:cs="微软雅黑"/>
          <w:sz w:val="44"/>
          <w:szCs w:val="44"/>
          <w:lang w:eastAsia="zh-CN"/>
        </w:rPr>
        <w:t>）</w:t>
      </w:r>
    </w:p>
    <w:p>
      <w:pPr>
        <w:spacing w:line="700" w:lineRule="exact"/>
        <w:jc w:val="both"/>
        <w:rPr>
          <w:rFonts w:hint="eastAsia" w:ascii="微软雅黑" w:hAnsi="微软雅黑" w:eastAsia="微软雅黑" w:cs="微软雅黑"/>
          <w:spacing w:val="80"/>
          <w:sz w:val="130"/>
          <w:szCs w:val="130"/>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080" w:firstLineChars="300"/>
        <w:outlineLvl w:val="0"/>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项目编号</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项目名称</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sz w:val="36"/>
          <w:szCs w:val="36"/>
          <w:u w:val="none"/>
          <w:lang w:val="en-US" w:eastAsia="zh-CN"/>
        </w:rPr>
      </w:pPr>
      <w:r>
        <w:rPr>
          <w:rFonts w:hint="eastAsia" w:ascii="微软雅黑" w:hAnsi="微软雅黑" w:eastAsia="微软雅黑" w:cs="微软雅黑"/>
          <w:sz w:val="36"/>
          <w:szCs w:val="36"/>
          <w:u w:val="none"/>
          <w:lang w:val="en-US" w:eastAsia="zh-CN"/>
        </w:rPr>
        <w:t>投标人名称：</w:t>
      </w:r>
      <w:r>
        <w:rPr>
          <w:rFonts w:hint="eastAsia" w:ascii="微软雅黑" w:hAnsi="微软雅黑" w:eastAsia="微软雅黑" w:cs="微软雅黑"/>
          <w:sz w:val="36"/>
          <w:szCs w:val="36"/>
          <w:u w:val="single"/>
          <w:lang w:val="en-US" w:eastAsia="zh-CN"/>
        </w:rPr>
        <w:t xml:space="preserve">                         </w:t>
      </w:r>
    </w:p>
    <w:p>
      <w:pPr>
        <w:spacing w:line="360" w:lineRule="auto"/>
        <w:ind w:firstLine="1120" w:firstLineChars="400"/>
        <w:outlineLvl w:val="0"/>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28"/>
          <w:szCs w:val="28"/>
          <w:u w:val="none"/>
          <w:lang w:val="en-US" w:eastAsia="zh-CN"/>
        </w:rPr>
        <w:t xml:space="preserve">投标人法定代表人（或授权代理人）： </w:t>
      </w:r>
      <w:r>
        <w:rPr>
          <w:rFonts w:hint="eastAsia" w:ascii="微软雅黑" w:hAnsi="微软雅黑" w:eastAsia="微软雅黑" w:cs="微软雅黑"/>
          <w:sz w:val="28"/>
          <w:szCs w:val="28"/>
          <w:u w:val="single"/>
          <w:lang w:val="en-US" w:eastAsia="zh-CN"/>
        </w:rPr>
        <w:t xml:space="preserve">         </w:t>
      </w:r>
      <w:r>
        <w:rPr>
          <w:rFonts w:hint="eastAsia" w:ascii="微软雅黑" w:hAnsi="微软雅黑" w:eastAsia="微软雅黑" w:cs="微软雅黑"/>
          <w:sz w:val="36"/>
          <w:szCs w:val="36"/>
          <w:u w:val="single"/>
          <w:lang w:val="en-US" w:eastAsia="zh-CN"/>
        </w:rPr>
        <w:t xml:space="preserve">   </w:t>
      </w:r>
    </w:p>
    <w:p>
      <w:pPr>
        <w:spacing w:line="360" w:lineRule="auto"/>
        <w:ind w:firstLine="1080" w:firstLineChars="300"/>
        <w:jc w:val="left"/>
        <w:outlineLvl w:val="0"/>
        <w:rPr>
          <w:rFonts w:hint="eastAsia" w:ascii="微软雅黑" w:hAnsi="微软雅黑" w:eastAsia="微软雅黑" w:cs="微软雅黑"/>
          <w:b/>
          <w:sz w:val="36"/>
          <w:szCs w:val="36"/>
          <w:lang w:val="en-US"/>
        </w:rPr>
      </w:pPr>
      <w:r>
        <w:rPr>
          <w:rFonts w:hint="eastAsia" w:ascii="微软雅黑" w:hAnsi="微软雅黑" w:eastAsia="微软雅黑" w:cs="微软雅黑"/>
          <w:sz w:val="36"/>
          <w:szCs w:val="36"/>
          <w:u w:val="none"/>
          <w:lang w:val="en-US" w:eastAsia="zh-CN"/>
        </w:rPr>
        <w:t>联系电话：</w:t>
      </w:r>
      <w:r>
        <w:rPr>
          <w:rFonts w:hint="eastAsia" w:ascii="微软雅黑" w:hAnsi="微软雅黑" w:eastAsia="微软雅黑" w:cs="微软雅黑"/>
          <w:sz w:val="36"/>
          <w:szCs w:val="36"/>
          <w:u w:val="single"/>
          <w:lang w:val="en-US" w:eastAsia="zh-CN"/>
        </w:rPr>
        <w:t xml:space="preserve">                           </w:t>
      </w:r>
    </w:p>
    <w:p>
      <w:pPr>
        <w:spacing w:line="700" w:lineRule="exact"/>
        <w:ind w:firstLine="1749" w:firstLineChars="486"/>
        <w:rPr>
          <w:rFonts w:hint="eastAsia" w:ascii="微软雅黑" w:hAnsi="微软雅黑" w:eastAsia="微软雅黑" w:cs="微软雅黑"/>
          <w:sz w:val="36"/>
          <w:szCs w:val="36"/>
        </w:rPr>
      </w:pPr>
    </w:p>
    <w:p>
      <w:pPr>
        <w:spacing w:line="700" w:lineRule="exact"/>
        <w:ind w:firstLine="2469" w:firstLineChars="686"/>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重庆医科大学附属儿童医院</w:t>
      </w:r>
    </w:p>
    <w:p>
      <w:pPr>
        <w:spacing w:line="240" w:lineRule="auto"/>
        <w:jc w:val="center"/>
        <w:outlineLvl w:val="0"/>
        <w:rPr>
          <w:rFonts w:hint="eastAsia" w:ascii="微软雅黑" w:hAnsi="微软雅黑" w:eastAsia="微软雅黑" w:cs="微软雅黑"/>
          <w:sz w:val="72"/>
        </w:rPr>
        <w:sectPr>
          <w:headerReference r:id="rId12" w:type="first"/>
          <w:footerReference r:id="rId15" w:type="first"/>
          <w:headerReference r:id="rId11" w:type="default"/>
          <w:footerReference r:id="rId13" w:type="default"/>
          <w:footerReference r:id="rId14" w:type="even"/>
          <w:pgSz w:w="11907" w:h="16840"/>
          <w:pgMar w:top="1134" w:right="1191" w:bottom="1134" w:left="1304" w:header="851" w:footer="992" w:gutter="0"/>
          <w:pgNumType w:fmt="decimal"/>
          <w:cols w:space="720" w:num="1"/>
          <w:titlePg/>
          <w:docGrid w:linePitch="380" w:charSpace="-5735"/>
        </w:sectPr>
      </w:pPr>
      <w:r>
        <w:rPr>
          <w:rFonts w:hint="eastAsia" w:ascii="微软雅黑" w:hAnsi="微软雅黑" w:eastAsia="微软雅黑" w:cs="微软雅黑"/>
          <w:sz w:val="36"/>
          <w:szCs w:val="36"/>
        </w:rPr>
        <w:t>二〇二X年X月</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97" w:name="_Toc7890"/>
      <w:r>
        <w:rPr>
          <w:rFonts w:hint="eastAsia" w:ascii="微软雅黑" w:hAnsi="微软雅黑" w:eastAsia="微软雅黑" w:cs="微软雅黑"/>
          <w:sz w:val="24"/>
        </w:rPr>
        <w:t>一、经济部分</w:t>
      </w:r>
      <w:bookmarkEnd w:id="189"/>
      <w:bookmarkEnd w:id="190"/>
      <w:bookmarkEnd w:id="191"/>
      <w:bookmarkEnd w:id="192"/>
      <w:bookmarkEnd w:id="193"/>
      <w:bookmarkEnd w:id="194"/>
      <w:bookmarkEnd w:id="197"/>
    </w:p>
    <w:bookmarkEnd w:id="195"/>
    <w:bookmarkEnd w:id="196"/>
    <w:p>
      <w:pPr>
        <w:tabs>
          <w:tab w:val="left" w:pos="6300"/>
        </w:tabs>
        <w:snapToGrid w:val="0"/>
        <w:spacing w:line="312" w:lineRule="auto"/>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开标一览表</w:t>
      </w:r>
    </w:p>
    <w:p>
      <w:pPr>
        <w:jc w:val="center"/>
        <w:rPr>
          <w:rFonts w:hint="eastAsia" w:ascii="微软雅黑" w:hAnsi="微软雅黑" w:eastAsia="微软雅黑" w:cs="微软雅黑"/>
          <w:b/>
          <w:szCs w:val="28"/>
          <w:lang w:val="en-US" w:eastAsia="zh-CN"/>
        </w:rPr>
      </w:pPr>
      <w:r>
        <w:rPr>
          <w:rFonts w:hint="eastAsia" w:ascii="微软雅黑" w:hAnsi="微软雅黑" w:eastAsia="微软雅黑" w:cs="微软雅黑"/>
          <w:b/>
          <w:szCs w:val="28"/>
          <w:lang w:val="en-US" w:eastAsia="zh-CN"/>
        </w:rPr>
        <w:t>开标一览表</w:t>
      </w: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58"/>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投标人名称</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产品名称</w:t>
            </w:r>
          </w:p>
        </w:tc>
        <w:tc>
          <w:tcPr>
            <w:tcW w:w="3668" w:type="dxa"/>
            <w:gridSpan w:val="10"/>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60"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生产企业</w:t>
            </w:r>
          </w:p>
        </w:tc>
        <w:tc>
          <w:tcPr>
            <w:tcW w:w="354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规格/型号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00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产地</w:t>
            </w:r>
          </w:p>
        </w:tc>
        <w:tc>
          <w:tcPr>
            <w:tcW w:w="90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2190" w:type="dxa"/>
            <w:gridSpan w:val="8"/>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医疗器械注册证号</w:t>
            </w:r>
          </w:p>
        </w:tc>
        <w:tc>
          <w:tcPr>
            <w:tcW w:w="319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单价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76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计数单位</w:t>
            </w:r>
          </w:p>
        </w:tc>
        <w:tc>
          <w:tcPr>
            <w:tcW w:w="687"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投标数量</w:t>
            </w:r>
          </w:p>
        </w:tc>
        <w:tc>
          <w:tcPr>
            <w:tcW w:w="109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394"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合计</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both"/>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（月）</w:t>
            </w:r>
          </w:p>
        </w:tc>
        <w:tc>
          <w:tcPr>
            <w:tcW w:w="1418"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交货期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41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维修到场时间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（小时）</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备用机到场时间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156"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821" w:type="dxa"/>
            <w:gridSpan w:val="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培训人员数量/</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培训时长</w:t>
            </w:r>
          </w:p>
        </w:tc>
        <w:tc>
          <w:tcPr>
            <w:tcW w:w="1275"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76"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付款方式</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是否接受“第三篇 项目商务需求”中所有条款</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p>
    <w:p>
      <w:pPr>
        <w:tabs>
          <w:tab w:val="left" w:pos="6300"/>
        </w:tabs>
        <w:snapToGrid w:val="0"/>
        <w:spacing w:line="312" w:lineRule="auto"/>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（二）</w:t>
      </w:r>
      <w:bookmarkStart w:id="198" w:name="_Toc342913420"/>
      <w:bookmarkStart w:id="199" w:name="_Toc18669"/>
      <w:bookmarkStart w:id="200" w:name="_Toc76462351"/>
      <w:bookmarkStart w:id="201" w:name="_Toc21535"/>
      <w:bookmarkStart w:id="202" w:name="_Toc313008357"/>
      <w:bookmarkStart w:id="203" w:name="_Toc106030907"/>
      <w:bookmarkStart w:id="204" w:name="_Toc313888361"/>
      <w:r>
        <w:rPr>
          <w:rFonts w:hint="eastAsia" w:ascii="微软雅黑" w:hAnsi="微软雅黑" w:eastAsia="微软雅黑" w:cs="微软雅黑"/>
          <w:sz w:val="24"/>
          <w:szCs w:val="24"/>
          <w:lang w:val="en-US" w:eastAsia="zh-CN"/>
        </w:rPr>
        <w:t>易损易耗件或配件报价表（格式自定）</w:t>
      </w:r>
    </w:p>
    <w:p>
      <w:pPr>
        <w:rPr>
          <w:rFonts w:hint="eastAsia" w:ascii="微软雅黑" w:hAnsi="微软雅黑" w:eastAsia="微软雅黑" w:cs="微软雅黑"/>
          <w:sz w:val="24"/>
        </w:rPr>
        <w:sectPr>
          <w:headerReference r:id="rId16" w:type="default"/>
          <w:pgSz w:w="11907" w:h="16840"/>
          <w:pgMar w:top="1134" w:right="1191" w:bottom="1134" w:left="1304" w:header="851" w:footer="992" w:gutter="0"/>
          <w:pgNumType w:fmt="numberInDash"/>
          <w:cols w:space="720" w:num="1"/>
          <w:docGrid w:linePitch="380" w:charSpace="-5735"/>
        </w:sectPr>
      </w:pPr>
    </w:p>
    <w:p>
      <w:pPr>
        <w:tabs>
          <w:tab w:val="left" w:pos="6300"/>
        </w:tabs>
        <w:snapToGrid w:val="0"/>
        <w:spacing w:line="312" w:lineRule="auto"/>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（三）开标现场最终报价表</w:t>
      </w:r>
    </w:p>
    <w:p>
      <w:pPr>
        <w:jc w:val="center"/>
        <w:rPr>
          <w:rFonts w:hint="eastAsia" w:ascii="微软雅黑" w:hAnsi="微软雅黑" w:eastAsia="微软雅黑" w:cs="微软雅黑"/>
          <w:b/>
          <w:szCs w:val="28"/>
          <w:lang w:val="en-US" w:eastAsia="zh-CN"/>
        </w:rPr>
      </w:pPr>
    </w:p>
    <w:p>
      <w:pPr>
        <w:jc w:val="center"/>
        <w:rPr>
          <w:rFonts w:hint="eastAsia" w:ascii="微软雅黑" w:hAnsi="微软雅黑" w:eastAsia="微软雅黑" w:cs="微软雅黑"/>
          <w:b/>
          <w:szCs w:val="28"/>
          <w:lang w:val="en-US" w:eastAsia="zh-CN"/>
        </w:rPr>
      </w:pPr>
      <w:r>
        <w:rPr>
          <w:rFonts w:hint="eastAsia" w:ascii="微软雅黑" w:hAnsi="微软雅黑" w:eastAsia="微软雅黑" w:cs="微软雅黑"/>
          <w:b/>
          <w:szCs w:val="28"/>
          <w:lang w:val="en-US" w:eastAsia="zh-CN"/>
        </w:rPr>
        <w:t>开标现场最终报价表</w:t>
      </w: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58"/>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投标人名称</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产品名称</w:t>
            </w:r>
          </w:p>
        </w:tc>
        <w:tc>
          <w:tcPr>
            <w:tcW w:w="3668" w:type="dxa"/>
            <w:gridSpan w:val="10"/>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60"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生产企业</w:t>
            </w:r>
          </w:p>
        </w:tc>
        <w:tc>
          <w:tcPr>
            <w:tcW w:w="354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规格/型号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00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产地</w:t>
            </w:r>
          </w:p>
        </w:tc>
        <w:tc>
          <w:tcPr>
            <w:tcW w:w="90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2190" w:type="dxa"/>
            <w:gridSpan w:val="8"/>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医疗器械注册证号</w:t>
            </w:r>
          </w:p>
        </w:tc>
        <w:tc>
          <w:tcPr>
            <w:tcW w:w="319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单价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76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计数单位</w:t>
            </w:r>
          </w:p>
        </w:tc>
        <w:tc>
          <w:tcPr>
            <w:tcW w:w="687"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投标数量</w:t>
            </w:r>
          </w:p>
        </w:tc>
        <w:tc>
          <w:tcPr>
            <w:tcW w:w="109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394"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合计</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both"/>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（月）</w:t>
            </w:r>
          </w:p>
        </w:tc>
        <w:tc>
          <w:tcPr>
            <w:tcW w:w="1418"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交货期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41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维修到场时间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（小时）</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备用机到场时间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156"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821" w:type="dxa"/>
            <w:gridSpan w:val="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培训人员数量/</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培训时长</w:t>
            </w:r>
          </w:p>
        </w:tc>
        <w:tc>
          <w:tcPr>
            <w:tcW w:w="1275"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76"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付款方式</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是否接受“第三篇 项目商务需求”中所有条款</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numPr>
          <w:ilvl w:val="0"/>
          <w:numId w:val="15"/>
        </w:numPr>
        <w:rPr>
          <w:rFonts w:hint="default"/>
          <w:lang w:val="en-US" w:eastAsia="zh-CN"/>
        </w:rPr>
        <w:sectPr>
          <w:pgSz w:w="11907" w:h="16840"/>
          <w:pgMar w:top="1134" w:right="1191" w:bottom="1134" w:left="1304" w:header="851" w:footer="992" w:gutter="0"/>
          <w:pgNumType w:fmt="numberInDash"/>
          <w:cols w:space="720" w:num="1"/>
          <w:docGrid w:linePitch="380" w:charSpace="-5735"/>
        </w:sectPr>
      </w:pPr>
    </w:p>
    <w:bookmarkEnd w:id="198"/>
    <w:bookmarkEnd w:id="199"/>
    <w:bookmarkEnd w:id="200"/>
    <w:bookmarkEnd w:id="201"/>
    <w:bookmarkEnd w:id="202"/>
    <w:bookmarkEnd w:id="203"/>
    <w:bookmarkEnd w:id="204"/>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05" w:name="_Toc1257"/>
      <w:r>
        <w:rPr>
          <w:rFonts w:hint="eastAsia" w:ascii="微软雅黑" w:hAnsi="微软雅黑" w:eastAsia="微软雅黑" w:cs="微软雅黑"/>
          <w:sz w:val="24"/>
        </w:rPr>
        <w:t>二、</w:t>
      </w:r>
      <w:r>
        <w:rPr>
          <w:rFonts w:hint="eastAsia" w:ascii="微软雅黑" w:hAnsi="微软雅黑" w:eastAsia="微软雅黑" w:cs="微软雅黑"/>
          <w:sz w:val="24"/>
          <w:lang w:val="en-US" w:eastAsia="zh-CN"/>
        </w:rPr>
        <w:t>技术</w:t>
      </w:r>
      <w:r>
        <w:rPr>
          <w:rFonts w:hint="eastAsia" w:ascii="微软雅黑" w:hAnsi="微软雅黑" w:eastAsia="微软雅黑" w:cs="微软雅黑"/>
          <w:sz w:val="24"/>
        </w:rPr>
        <w:t>部分</w:t>
      </w:r>
      <w:bookmarkEnd w:id="205"/>
    </w:p>
    <w:p>
      <w:pPr>
        <w:tabs>
          <w:tab w:val="left" w:pos="6300"/>
        </w:tabs>
        <w:snapToGrid w:val="0"/>
        <w:spacing w:line="400" w:lineRule="exact"/>
        <w:ind w:firstLine="480" w:firstLineChars="200"/>
        <w:rPr>
          <w:rFonts w:hint="eastAsia" w:ascii="微软雅黑" w:hAnsi="微软雅黑" w:eastAsia="微软雅黑" w:cs="微软雅黑"/>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采购需求</w:t>
            </w: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响应情况</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提醒：请注明</w:t>
            </w:r>
            <w:r>
              <w:rPr>
                <w:rFonts w:hint="eastAsia" w:ascii="微软雅黑" w:hAnsi="微软雅黑" w:eastAsia="微软雅黑" w:cs="微软雅黑"/>
                <w:sz w:val="21"/>
                <w:szCs w:val="21"/>
                <w:lang w:val="en-US" w:eastAsia="zh-CN"/>
              </w:rPr>
              <w:t>技术要求</w:t>
            </w:r>
            <w:r>
              <w:rPr>
                <w:rFonts w:hint="eastAsia" w:ascii="微软雅黑" w:hAnsi="微软雅黑" w:eastAsia="微软雅黑" w:cs="微软雅黑"/>
                <w:sz w:val="21"/>
                <w:szCs w:val="21"/>
              </w:rPr>
              <w:t>以及响应文件中的位置（页码）</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 xml:space="preserve">：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本表即为对本项目“第二篇  项目</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需求”中所列条款进行</w:t>
      </w:r>
      <w:r>
        <w:rPr>
          <w:rFonts w:hint="eastAsia" w:ascii="微软雅黑" w:hAnsi="微软雅黑" w:eastAsia="微软雅黑" w:cs="微软雅黑"/>
          <w:sz w:val="24"/>
          <w:szCs w:val="24"/>
          <w:lang w:val="en-US" w:eastAsia="zh-CN"/>
        </w:rPr>
        <w:t>逐条</w:t>
      </w:r>
      <w:r>
        <w:rPr>
          <w:rFonts w:hint="eastAsia" w:ascii="微软雅黑" w:hAnsi="微软雅黑" w:eastAsia="微软雅黑" w:cs="微软雅黑"/>
          <w:sz w:val="24"/>
          <w:szCs w:val="24"/>
        </w:rPr>
        <w:t>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tabs>
          <w:tab w:val="left" w:pos="6300"/>
        </w:tabs>
        <w:snapToGrid w:val="0"/>
        <w:spacing w:line="400" w:lineRule="exact"/>
        <w:ind w:firstLine="560" w:firstLineChars="200"/>
        <w:rPr>
          <w:rFonts w:hint="default" w:ascii="微软雅黑" w:hAnsi="微软雅黑" w:eastAsia="微软雅黑" w:cs="微软雅黑"/>
          <w:szCs w:val="24"/>
          <w:lang w:val="en-US" w:eastAsia="zh-CN"/>
        </w:rPr>
      </w:pPr>
      <w:r>
        <w:rPr>
          <w:rFonts w:hint="eastAsia" w:ascii="微软雅黑" w:hAnsi="微软雅黑" w:eastAsia="微软雅黑" w:cs="微软雅黑"/>
          <w:szCs w:val="24"/>
        </w:rPr>
        <w:br w:type="pag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综合评标技术部分应答材料（格式内容自拟）</w:t>
      </w:r>
    </w:p>
    <w:p>
      <w:pPr>
        <w:pStyle w:val="4"/>
        <w:adjustRightInd w:val="0"/>
        <w:snapToGrid w:val="0"/>
        <w:spacing w:before="0" w:after="0" w:line="400" w:lineRule="exact"/>
        <w:ind w:firstLine="640" w:firstLineChars="200"/>
        <w:rPr>
          <w:rFonts w:hint="eastAsia" w:ascii="微软雅黑" w:hAnsi="微软雅黑" w:eastAsia="微软雅黑" w:cs="微软雅黑"/>
          <w:sz w:val="24"/>
        </w:rPr>
      </w:pPr>
      <w:r>
        <w:rPr>
          <w:rFonts w:hint="eastAsia" w:ascii="微软雅黑" w:hAnsi="微软雅黑" w:eastAsia="微软雅黑" w:cs="微软雅黑"/>
          <w:b w:val="0"/>
        </w:rPr>
        <w:br w:type="page"/>
      </w:r>
      <w:bookmarkStart w:id="206" w:name="_Toc313008358"/>
      <w:bookmarkStart w:id="207" w:name="_Toc106030908"/>
      <w:bookmarkStart w:id="208" w:name="_Toc313888362"/>
      <w:bookmarkStart w:id="209" w:name="_Toc30639"/>
      <w:bookmarkStart w:id="210" w:name="_Toc11635"/>
      <w:bookmarkStart w:id="211" w:name="_Toc342913421"/>
      <w:bookmarkStart w:id="212" w:name="_Toc76462352"/>
      <w:r>
        <w:rPr>
          <w:rFonts w:hint="eastAsia" w:ascii="微软雅黑" w:hAnsi="微软雅黑" w:eastAsia="微软雅黑" w:cs="微软雅黑"/>
          <w:sz w:val="24"/>
        </w:rPr>
        <w:t>三、商务部分</w:t>
      </w:r>
      <w:bookmarkEnd w:id="206"/>
      <w:bookmarkEnd w:id="207"/>
      <w:bookmarkEnd w:id="208"/>
      <w:bookmarkEnd w:id="209"/>
      <w:bookmarkEnd w:id="210"/>
      <w:bookmarkEnd w:id="211"/>
      <w:bookmarkEnd w:id="212"/>
    </w:p>
    <w:p>
      <w:pPr>
        <w:tabs>
          <w:tab w:val="left" w:pos="6300"/>
        </w:tabs>
        <w:snapToGrid w:val="0"/>
        <w:spacing w:line="400" w:lineRule="exact"/>
        <w:ind w:firstLine="480" w:firstLineChars="200"/>
        <w:rPr>
          <w:rFonts w:hint="eastAsia" w:ascii="微软雅黑" w:hAnsi="微软雅黑" w:eastAsia="微软雅黑" w:cs="微软雅黑"/>
          <w:szCs w:val="24"/>
        </w:rPr>
      </w:pPr>
      <w:bookmarkStart w:id="213" w:name="_Toc283382459"/>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商务</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采购需求</w:t>
            </w: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响应情况</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提醒：请注明</w:t>
            </w:r>
            <w:r>
              <w:rPr>
                <w:rFonts w:hint="eastAsia" w:ascii="微软雅黑" w:hAnsi="微软雅黑" w:eastAsia="微软雅黑" w:cs="微软雅黑"/>
                <w:sz w:val="21"/>
                <w:szCs w:val="21"/>
                <w:lang w:val="en-US" w:eastAsia="zh-CN"/>
              </w:rPr>
              <w:t>商务要求</w:t>
            </w:r>
            <w:r>
              <w:rPr>
                <w:rFonts w:hint="eastAsia" w:ascii="微软雅黑" w:hAnsi="微软雅黑" w:eastAsia="微软雅黑" w:cs="微软雅黑"/>
                <w:sz w:val="21"/>
                <w:szCs w:val="21"/>
              </w:rPr>
              <w:t>以及响应文件中的位置（页码）</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 xml:space="preserve">：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篇  项目</w:t>
      </w:r>
      <w:r>
        <w:rPr>
          <w:rFonts w:hint="eastAsia" w:ascii="微软雅黑" w:hAnsi="微软雅黑" w:eastAsia="微软雅黑" w:cs="微软雅黑"/>
          <w:sz w:val="24"/>
          <w:szCs w:val="24"/>
          <w:lang w:val="en-US" w:eastAsia="zh-CN"/>
        </w:rPr>
        <w:t>商务</w:t>
      </w:r>
      <w:r>
        <w:rPr>
          <w:rFonts w:hint="eastAsia" w:ascii="微软雅黑" w:hAnsi="微软雅黑" w:eastAsia="微软雅黑" w:cs="微软雅黑"/>
          <w:sz w:val="24"/>
          <w:szCs w:val="24"/>
        </w:rPr>
        <w:t>需求”中所列条款进行</w:t>
      </w:r>
      <w:r>
        <w:rPr>
          <w:rFonts w:hint="eastAsia" w:ascii="微软雅黑" w:hAnsi="微软雅黑" w:eastAsia="微软雅黑" w:cs="微软雅黑"/>
          <w:sz w:val="24"/>
          <w:szCs w:val="24"/>
          <w:lang w:val="en-US" w:eastAsia="zh-CN"/>
        </w:rPr>
        <w:t>逐条</w:t>
      </w:r>
      <w:r>
        <w:rPr>
          <w:rFonts w:hint="eastAsia" w:ascii="微软雅黑" w:hAnsi="微软雅黑" w:eastAsia="微软雅黑" w:cs="微软雅黑"/>
          <w:sz w:val="24"/>
          <w:szCs w:val="24"/>
        </w:rPr>
        <w:t>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综合评标商务部分应答材料（格式内容自拟）</w:t>
      </w:r>
    </w:p>
    <w:p>
      <w:pPr>
        <w:snapToGrid w:val="0"/>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br w:type="page"/>
      </w:r>
      <w:bookmarkEnd w:id="213"/>
      <w:bookmarkStart w:id="214" w:name="_Toc313888363"/>
      <w:bookmarkStart w:id="215" w:name="_Toc106030909"/>
      <w:bookmarkStart w:id="216" w:name="_Toc342913422"/>
      <w:bookmarkStart w:id="217" w:name="_Toc25318"/>
      <w:bookmarkStart w:id="218" w:name="_Toc26948"/>
      <w:bookmarkStart w:id="219" w:name="_Toc76462353"/>
      <w:bookmarkStart w:id="220" w:name="_Toc313008359"/>
      <w:r>
        <w:rPr>
          <w:rFonts w:hint="eastAsia" w:ascii="微软雅黑" w:hAnsi="微软雅黑" w:eastAsia="微软雅黑" w:cs="微软雅黑"/>
          <w:sz w:val="24"/>
        </w:rPr>
        <w:t>四、资格条件</w:t>
      </w:r>
      <w:bookmarkEnd w:id="214"/>
      <w:bookmarkEnd w:id="215"/>
      <w:bookmarkEnd w:id="216"/>
      <w:bookmarkEnd w:id="217"/>
      <w:bookmarkEnd w:id="218"/>
      <w:bookmarkEnd w:id="219"/>
      <w:bookmarkEnd w:id="220"/>
    </w:p>
    <w:p>
      <w:pPr>
        <w:tabs>
          <w:tab w:val="left" w:pos="6300"/>
        </w:tabs>
        <w:snapToGrid w:val="0"/>
        <w:spacing w:line="4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（二）法定代表人身份证明书（格式）</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磋商项目名称：</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（法定代表人姓名）在</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名称）任</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（职务名称）职务，是（</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的法定代表人。</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特此证明。</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年   月   日</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column"/>
      </w:r>
      <w:r>
        <w:rPr>
          <w:rFonts w:hint="eastAsia" w:ascii="微软雅黑" w:hAnsi="微软雅黑" w:eastAsia="微软雅黑" w:cs="微软雅黑"/>
          <w:sz w:val="24"/>
          <w:szCs w:val="24"/>
        </w:rPr>
        <w:t>（三）法定代表人授权委托书（格式）</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8"/>
        </w:rPr>
        <w:t>项目名称</w:t>
      </w:r>
      <w:r>
        <w:rPr>
          <w:rFonts w:hint="eastAsia" w:ascii="微软雅黑" w:hAnsi="微软雅黑" w:eastAsia="微软雅黑" w:cs="微软雅黑"/>
          <w:sz w:val="24"/>
        </w:rPr>
        <w:t>：</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法定代表人名称）是</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名称）的法定代表人，特授权</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（被授权人姓名及身份证代码）代表我单位全权办理上述项目的</w:t>
      </w:r>
      <w:r>
        <w:rPr>
          <w:rFonts w:hint="eastAsia" w:ascii="微软雅黑" w:hAnsi="微软雅黑" w:eastAsia="微软雅黑" w:cs="微软雅黑"/>
          <w:sz w:val="24"/>
          <w:lang w:val="en-US" w:eastAsia="zh-CN"/>
        </w:rPr>
        <w:t>投标</w:t>
      </w:r>
      <w:r>
        <w:rPr>
          <w:rFonts w:hint="eastAsia" w:ascii="微软雅黑" w:hAnsi="微软雅黑" w:eastAsia="微软雅黑" w:cs="微软雅黑"/>
          <w:sz w:val="24"/>
        </w:rPr>
        <w:t>、签约等具体工作，并签署全部有关文件、协议及合同。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我单位对被授权人的</w:t>
      </w:r>
      <w:r>
        <w:rPr>
          <w:rFonts w:hint="eastAsia" w:ascii="微软雅黑" w:hAnsi="微软雅黑" w:eastAsia="微软雅黑" w:cs="微软雅黑"/>
          <w:sz w:val="24"/>
          <w:szCs w:val="28"/>
        </w:rPr>
        <w:t>签署</w:t>
      </w:r>
      <w:r>
        <w:rPr>
          <w:rFonts w:hint="eastAsia" w:ascii="微软雅黑" w:hAnsi="微软雅黑" w:eastAsia="微软雅黑" w:cs="微软雅黑"/>
          <w:sz w:val="24"/>
        </w:rPr>
        <w:t>负全部责任。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被授权人：                                 </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法定代表人：</w:t>
      </w:r>
    </w:p>
    <w:p>
      <w:pPr>
        <w:tabs>
          <w:tab w:val="left" w:pos="6300"/>
        </w:tabs>
        <w:snapToGrid w:val="0"/>
        <w:spacing w:line="500" w:lineRule="exact"/>
        <w:ind w:firstLine="570"/>
        <w:rPr>
          <w:rFonts w:hint="eastAsia" w:ascii="微软雅黑" w:hAnsi="微软雅黑" w:eastAsia="微软雅黑" w:cs="微软雅黑"/>
          <w:sz w:val="24"/>
          <w:szCs w:val="28"/>
        </w:rPr>
      </w:pPr>
      <w:r>
        <w:rPr>
          <w:rFonts w:hint="eastAsia" w:ascii="微软雅黑" w:hAnsi="微软雅黑" w:eastAsia="微软雅黑" w:cs="微软雅黑"/>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sz w:val="24"/>
          <w:szCs w:val="28"/>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年   月   日</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2.若为联合体参与的，法定代表人授权委托书由联合体主办方</w:t>
      </w:r>
      <w:r>
        <w:rPr>
          <w:rFonts w:hint="eastAsia" w:ascii="微软雅黑" w:hAnsi="微软雅黑" w:eastAsia="微软雅黑" w:cs="微软雅黑"/>
          <w:kern w:val="0"/>
          <w:sz w:val="24"/>
          <w:szCs w:val="24"/>
        </w:rPr>
        <w:t>（主体）</w:t>
      </w:r>
      <w:r>
        <w:rPr>
          <w:rFonts w:hint="eastAsia" w:ascii="微软雅黑" w:hAnsi="微软雅黑" w:eastAsia="微软雅黑" w:cs="微软雅黑"/>
          <w:sz w:val="24"/>
        </w:rPr>
        <w:t>出具。</w:t>
      </w:r>
    </w:p>
    <w:p>
      <w:pPr>
        <w:widowControl/>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rPr>
        <w:br w:type="column"/>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tabs>
          <w:tab w:val="left" w:pos="6300"/>
        </w:tabs>
        <w:snapToGrid w:val="0"/>
        <w:spacing w:before="0" w:beforeLines="-2147483648" w:line="600" w:lineRule="atLeast"/>
        <w:ind w:firstLine="555"/>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投标函</w:t>
      </w:r>
    </w:p>
    <w:p>
      <w:pPr>
        <w:tabs>
          <w:tab w:val="left" w:pos="6300"/>
        </w:tabs>
        <w:snapToGrid w:val="0"/>
        <w:spacing w:line="600" w:lineRule="atLeast"/>
        <w:ind w:firstLine="555"/>
        <w:rPr>
          <w:rFonts w:hint="eastAsia" w:ascii="微软雅黑" w:hAnsi="微软雅黑" w:eastAsia="微软雅黑" w:cs="微软雅黑"/>
          <w:sz w:val="24"/>
          <w:szCs w:val="24"/>
        </w:rPr>
      </w:pPr>
    </w:p>
    <w:p>
      <w:pPr>
        <w:tabs>
          <w:tab w:val="left" w:pos="6300"/>
        </w:tabs>
        <w:snapToGrid w:val="0"/>
        <w:spacing w:line="276" w:lineRule="auto"/>
        <w:ind w:firstLine="556"/>
        <w:rPr>
          <w:rFonts w:hint="eastAsia" w:ascii="微软雅黑" w:hAnsi="微软雅黑" w:eastAsia="微软雅黑" w:cs="微软雅黑"/>
          <w:sz w:val="24"/>
          <w:szCs w:val="24"/>
        </w:rPr>
      </w:pPr>
      <w:r>
        <w:rPr>
          <w:rFonts w:hint="eastAsia" w:ascii="微软雅黑" w:hAnsi="微软雅黑" w:eastAsia="微软雅黑" w:cs="微软雅黑"/>
          <w:sz w:val="24"/>
          <w:szCs w:val="24"/>
        </w:rPr>
        <w:t>致：</w:t>
      </w:r>
      <w:r>
        <w:rPr>
          <w:rFonts w:hint="eastAsia" w:ascii="微软雅黑" w:hAnsi="微软雅黑" w:eastAsia="微软雅黑" w:cs="微软雅黑"/>
          <w:sz w:val="24"/>
          <w:szCs w:val="24"/>
          <w:u w:val="none"/>
        </w:rPr>
        <w:t xml:space="preserve">  重庆医科大学附属儿童医院  </w:t>
      </w:r>
      <w:r>
        <w:rPr>
          <w:rFonts w:hint="eastAsia" w:ascii="微软雅黑" w:hAnsi="微软雅黑" w:eastAsia="微软雅黑" w:cs="微软雅黑"/>
          <w:sz w:val="24"/>
          <w:szCs w:val="24"/>
        </w:rPr>
        <w:t>：</w:t>
      </w:r>
    </w:p>
    <w:p>
      <w:pPr>
        <w:tabs>
          <w:tab w:val="left" w:pos="6300"/>
        </w:tabs>
        <w:snapToGrid w:val="0"/>
        <w:spacing w:before="0" w:beforeLines="-2147483648" w:line="276" w:lineRule="auto"/>
        <w:ind w:firstLine="720" w:firstLineChars="3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w:t>
      </w:r>
      <w:r>
        <w:rPr>
          <w:rFonts w:hint="eastAsia" w:ascii="微软雅黑" w:hAnsi="微软雅黑" w:eastAsia="微软雅黑" w:cs="微软雅黑"/>
          <w:sz w:val="24"/>
          <w:szCs w:val="24"/>
          <w:u w:val="single"/>
          <w:lang w:eastAsia="zh-CN"/>
        </w:rPr>
        <w:t>投标单位</w:t>
      </w:r>
      <w:r>
        <w:rPr>
          <w:rFonts w:hint="eastAsia" w:ascii="微软雅黑" w:hAnsi="微软雅黑" w:eastAsia="微软雅黑" w:cs="微软雅黑"/>
          <w:sz w:val="24"/>
          <w:szCs w:val="24"/>
          <w:u w:val="single"/>
        </w:rPr>
        <w:t>名称）</w:t>
      </w:r>
      <w:r>
        <w:rPr>
          <w:rFonts w:hint="eastAsia" w:ascii="微软雅黑" w:hAnsi="微软雅黑" w:eastAsia="微软雅黑" w:cs="微软雅黑"/>
          <w:sz w:val="24"/>
          <w:szCs w:val="24"/>
        </w:rPr>
        <w:t>系中华人民共和国合法企业，注册地址：</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。我方就参加本次投标有关事项郑重声明如下：</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一、我方完全理解并接受该项目</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所有要求。</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二、我方完全满足该项目招标公告和邀标书中提出的合格</w:t>
      </w:r>
      <w:r>
        <w:rPr>
          <w:rFonts w:hint="eastAsia" w:ascii="微软雅黑" w:hAnsi="微软雅黑" w:eastAsia="微软雅黑" w:cs="微软雅黑"/>
          <w:sz w:val="24"/>
          <w:szCs w:val="24"/>
          <w:lang w:eastAsia="zh-CN"/>
        </w:rPr>
        <w:t>投标单位</w:t>
      </w:r>
      <w:r>
        <w:rPr>
          <w:rFonts w:hint="eastAsia" w:ascii="微软雅黑" w:hAnsi="微软雅黑" w:eastAsia="微软雅黑" w:cs="微软雅黑"/>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三、我方提交的所有</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、资料都是准确和真实的，如有虚假或隐瞒，我方愿意承担一切法律责任。</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四、我方承诺按照</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要求，提供招标项目的技术服务。</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五、我方按</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要求提交的</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为：</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正本1份，副本</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份。</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六、如果我方中标，我方将履行</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中规定的各项要求以及我方</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的各项承诺，按《政府采购法》、《</w:t>
      </w:r>
      <w:r>
        <w:rPr>
          <w:rFonts w:hint="eastAsia" w:ascii="微软雅黑" w:hAnsi="微软雅黑" w:eastAsia="微软雅黑" w:cs="微软雅黑"/>
          <w:sz w:val="24"/>
          <w:szCs w:val="24"/>
          <w:lang w:val="en-US" w:eastAsia="zh-CN"/>
        </w:rPr>
        <w:t>民法典</w:t>
      </w:r>
      <w:r>
        <w:rPr>
          <w:rFonts w:hint="eastAsia" w:ascii="微软雅黑" w:hAnsi="微软雅黑" w:eastAsia="微软雅黑" w:cs="微软雅黑"/>
          <w:sz w:val="24"/>
          <w:szCs w:val="24"/>
        </w:rPr>
        <w:t>》及合同约定条款承担我方责任。</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八、我方完全理解并接受贵方不一定要接受最低报价的投标或收到的任何投标。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九、我方同意按有关规定及</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要求，缴纳足额投标保证金。</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sz w:val="24"/>
          <w:szCs w:val="24"/>
        </w:rPr>
      </w:pPr>
    </w:p>
    <w:p>
      <w:pPr>
        <w:tabs>
          <w:tab w:val="left" w:pos="6300"/>
        </w:tabs>
        <w:snapToGrid w:val="0"/>
        <w:spacing w:line="276" w:lineRule="auto"/>
        <w:ind w:firstLine="556" w:firstLineChars="0"/>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投标</w:t>
      </w:r>
      <w:r>
        <w:rPr>
          <w:rFonts w:hint="eastAsia" w:ascii="微软雅黑" w:hAnsi="微软雅黑" w:eastAsia="微软雅黑" w:cs="微软雅黑"/>
          <w:sz w:val="24"/>
          <w:szCs w:val="24"/>
          <w:lang w:val="en-US" w:eastAsia="zh-CN"/>
        </w:rPr>
        <w:t>人</w:t>
      </w:r>
      <w:r>
        <w:rPr>
          <w:rFonts w:hint="eastAsia" w:ascii="微软雅黑" w:hAnsi="微软雅黑" w:eastAsia="微软雅黑" w:cs="微软雅黑"/>
          <w:sz w:val="24"/>
          <w:szCs w:val="24"/>
        </w:rPr>
        <w:t>公章）</w:t>
      </w:r>
    </w:p>
    <w:p>
      <w:pPr>
        <w:tabs>
          <w:tab w:val="left" w:pos="6300"/>
        </w:tabs>
        <w:snapToGrid w:val="0"/>
        <w:spacing w:line="276" w:lineRule="auto"/>
        <w:ind w:firstLine="556"/>
        <w:jc w:val="right"/>
        <w:rPr>
          <w:rFonts w:hint="eastAsia" w:ascii="微软雅黑" w:hAnsi="微软雅黑" w:eastAsia="微软雅黑" w:cs="微软雅黑"/>
          <w:sz w:val="24"/>
          <w:szCs w:val="24"/>
        </w:rPr>
      </w:pPr>
    </w:p>
    <w:p>
      <w:pPr>
        <w:tabs>
          <w:tab w:val="left" w:pos="6300"/>
        </w:tabs>
        <w:snapToGrid w:val="0"/>
        <w:spacing w:line="276" w:lineRule="auto"/>
        <w:ind w:firstLine="556" w:firstLineChars="0"/>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500" w:lineRule="exact"/>
        <w:ind w:firstLine="570"/>
        <w:rPr>
          <w:rFonts w:hint="eastAsia" w:ascii="微软雅黑" w:hAnsi="微软雅黑" w:eastAsia="微软雅黑" w:cs="微软雅黑"/>
        </w:rPr>
      </w:pPr>
    </w:p>
    <w:p>
      <w:pPr>
        <w:pStyle w:val="69"/>
        <w:rPr>
          <w:rFonts w:hint="eastAsia" w:ascii="微软雅黑" w:hAnsi="微软雅黑" w:eastAsia="微软雅黑" w:cs="微软雅黑"/>
        </w:rPr>
      </w:pPr>
    </w:p>
    <w:p>
      <w:pPr>
        <w:pStyle w:val="70"/>
        <w:rPr>
          <w:rFonts w:hint="eastAsia" w:ascii="微软雅黑" w:hAnsi="微软雅黑" w:eastAsia="微软雅黑" w:cs="微软雅黑"/>
        </w:rPr>
      </w:pPr>
    </w:p>
    <w:p>
      <w:pPr>
        <w:pStyle w:val="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w:t>
      </w:r>
      <w:r>
        <w:rPr>
          <w:rFonts w:hint="eastAsia" w:ascii="微软雅黑" w:hAnsi="微软雅黑" w:eastAsia="微软雅黑" w:cs="微软雅黑"/>
          <w:sz w:val="24"/>
          <w:szCs w:val="28"/>
        </w:rPr>
        <w:t>基本资格条件承诺函</w:t>
      </w:r>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基本资格条件承诺函</w:t>
      </w:r>
    </w:p>
    <w:p>
      <w:pPr>
        <w:tabs>
          <w:tab w:val="left" w:pos="6300"/>
        </w:tabs>
        <w:snapToGrid w:val="0"/>
        <w:spacing w:line="530" w:lineRule="exact"/>
        <w:rPr>
          <w:rFonts w:hint="eastAsia" w:ascii="微软雅黑" w:hAnsi="微软雅黑" w:eastAsia="微软雅黑" w:cs="微软雅黑"/>
          <w:sz w:val="24"/>
        </w:rPr>
      </w:pP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名称）郑重承诺：</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1.我方具有良好的商业信誉和健全的财务会计制度，具有履行合同所必需的设备和专业技术能力，具</w:t>
      </w:r>
      <w:r>
        <w:rPr>
          <w:rFonts w:hint="eastAsia" w:ascii="微软雅黑" w:hAnsi="微软雅黑" w:eastAsia="微软雅黑" w:cs="微软雅黑"/>
          <w:sz w:val="24"/>
          <w:lang w:val="zh-CN"/>
        </w:rPr>
        <w:t>有依法缴纳税收和社会保障金的良好记录</w:t>
      </w:r>
      <w:r>
        <w:rPr>
          <w:rFonts w:hint="eastAsia" w:ascii="微软雅黑" w:hAnsi="微软雅黑" w:eastAsia="微软雅黑" w:cs="微软雅黑"/>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3.我方在采购项目评审（评标）环节结束后，随时接受采购人、采购代理机构的检查验证，配合提供相关证明材料，证明符合《中华人民共和国政府采购法》规定的</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基本资格条件。</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特此承诺。</w:t>
      </w:r>
    </w:p>
    <w:p>
      <w:pPr>
        <w:tabs>
          <w:tab w:val="left" w:pos="6300"/>
        </w:tabs>
        <w:snapToGrid w:val="0"/>
        <w:spacing w:line="500" w:lineRule="exact"/>
        <w:ind w:firstLine="480" w:firstLineChars="200"/>
        <w:rPr>
          <w:rFonts w:hint="eastAsia" w:ascii="微软雅黑" w:hAnsi="微软雅黑" w:eastAsia="微软雅黑" w:cs="微软雅黑"/>
          <w:sz w:val="24"/>
        </w:rPr>
      </w:pPr>
    </w:p>
    <w:p>
      <w:pPr>
        <w:tabs>
          <w:tab w:val="left" w:pos="6300"/>
        </w:tabs>
        <w:snapToGrid w:val="0"/>
        <w:spacing w:line="500" w:lineRule="exact"/>
        <w:ind w:firstLine="480" w:firstLineChars="200"/>
        <w:jc w:val="right"/>
        <w:rPr>
          <w:rFonts w:hint="eastAsia" w:ascii="微软雅黑" w:hAnsi="微软雅黑" w:eastAsia="微软雅黑" w:cs="微软雅黑"/>
          <w:sz w:val="24"/>
        </w:rPr>
      </w:pP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pPr>
        <w:tabs>
          <w:tab w:val="left" w:pos="6300"/>
        </w:tabs>
        <w:snapToGrid w:val="0"/>
        <w:spacing w:line="500" w:lineRule="exact"/>
        <w:ind w:firstLine="7920" w:firstLineChars="3300"/>
        <w:rPr>
          <w:rFonts w:hint="eastAsia" w:ascii="微软雅黑" w:hAnsi="微软雅黑" w:eastAsia="微软雅黑" w:cs="微软雅黑"/>
          <w:sz w:val="24"/>
          <w:szCs w:val="24"/>
        </w:rPr>
      </w:pPr>
      <w:r>
        <w:rPr>
          <w:rFonts w:hint="eastAsia" w:ascii="微软雅黑" w:hAnsi="微软雅黑" w:eastAsia="微软雅黑" w:cs="微软雅黑"/>
          <w:sz w:val="24"/>
        </w:rPr>
        <w:t>年   月   日</w:t>
      </w: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）特定资格条件证明文件</w:t>
      </w:r>
    </w:p>
    <w:p>
      <w:pPr>
        <w:tabs>
          <w:tab w:val="left" w:pos="6300"/>
        </w:tabs>
        <w:snapToGrid w:val="0"/>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560" w:firstLineChars="200"/>
        <w:rPr>
          <w:rFonts w:hint="eastAsia" w:ascii="微软雅黑" w:hAnsi="微软雅黑" w:eastAsia="微软雅黑" w:cs="微软雅黑"/>
          <w:sz w:val="24"/>
        </w:rPr>
      </w:pPr>
      <w:bookmarkStart w:id="221" w:name="_Toc14422"/>
      <w:r>
        <w:rPr>
          <w:rFonts w:hint="eastAsia" w:ascii="微软雅黑" w:hAnsi="微软雅黑" w:eastAsia="微软雅黑" w:cs="微软雅黑"/>
          <w:b w:val="0"/>
          <w:sz w:val="28"/>
        </w:rPr>
        <w:br w:type="page"/>
      </w:r>
      <w:bookmarkStart w:id="222" w:name="_Toc8805"/>
      <w:bookmarkStart w:id="223" w:name="_Toc106030910"/>
      <w:bookmarkStart w:id="224" w:name="_Toc7308"/>
      <w:bookmarkStart w:id="225" w:name="_Toc76462354"/>
      <w:r>
        <w:rPr>
          <w:rFonts w:hint="eastAsia" w:ascii="微软雅黑" w:hAnsi="微软雅黑" w:eastAsia="微软雅黑" w:cs="微软雅黑"/>
          <w:sz w:val="24"/>
        </w:rPr>
        <w:t>五、其他资料</w:t>
      </w:r>
      <w:bookmarkEnd w:id="221"/>
      <w:bookmarkEnd w:id="222"/>
      <w:bookmarkEnd w:id="223"/>
      <w:bookmarkEnd w:id="224"/>
      <w:bookmarkEnd w:id="225"/>
    </w:p>
    <w:p>
      <w:pPr>
        <w:spacing w:line="360" w:lineRule="auto"/>
        <w:ind w:firstLine="480" w:firstLineChars="200"/>
        <w:rPr>
          <w:rFonts w:hint="default" w:ascii="微软雅黑" w:hAnsi="微软雅黑" w:eastAsia="微软雅黑" w:cs="微软雅黑"/>
          <w:sz w:val="24"/>
          <w:szCs w:val="24"/>
          <w:lang w:val="en-US"/>
        </w:rPr>
      </w:pPr>
      <w:r>
        <w:rPr>
          <w:rFonts w:hint="eastAsia" w:ascii="微软雅黑" w:hAnsi="微软雅黑" w:eastAsia="微软雅黑" w:cs="微软雅黑"/>
          <w:sz w:val="24"/>
          <w:szCs w:val="24"/>
          <w:lang w:val="en-US" w:eastAsia="zh-CN"/>
        </w:rPr>
        <w:t>其他与项目相关的材料</w:t>
      </w: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outlineLvl w:val="0"/>
        <w:rPr>
          <w:rFonts w:hint="eastAsia" w:ascii="微软雅黑" w:hAnsi="微软雅黑" w:eastAsia="微软雅黑" w:cs="微软雅黑"/>
        </w:rPr>
      </w:pPr>
      <w:r>
        <w:rPr>
          <w:rFonts w:hint="eastAsia" w:ascii="微软雅黑" w:hAnsi="微软雅黑" w:eastAsia="微软雅黑" w:cs="微软雅黑"/>
          <w:sz w:val="24"/>
          <w:szCs w:val="24"/>
        </w:rPr>
        <w:t>（结束）</w:t>
      </w:r>
    </w:p>
    <w:p>
      <w:pPr>
        <w:spacing w:line="360" w:lineRule="auto"/>
        <w:ind w:firstLine="560" w:firstLineChars="200"/>
        <w:jc w:val="center"/>
        <w:outlineLvl w:val="0"/>
        <w:rPr>
          <w:rFonts w:hint="eastAsia" w:ascii="微软雅黑" w:hAnsi="微软雅黑" w:eastAsia="微软雅黑" w:cs="微软雅黑"/>
        </w:rPr>
      </w:pPr>
    </w:p>
    <w:p>
      <w:pPr>
        <w:spacing w:line="360" w:lineRule="auto"/>
        <w:ind w:firstLine="560" w:firstLineChars="200"/>
        <w:jc w:val="center"/>
        <w:outlineLvl w:val="0"/>
        <w:rPr>
          <w:rFonts w:hint="eastAsia" w:ascii="微软雅黑" w:hAnsi="微软雅黑" w:eastAsia="微软雅黑" w:cs="微软雅黑"/>
        </w:rPr>
      </w:pPr>
    </w:p>
    <w:sectPr>
      <w:headerReference r:id="rId17"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rPr>
        <w:rStyle w:val="62"/>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18</w:t>
                    </w:r>
                    <w:r>
                      <w:fldChar w:fldCharType="end"/>
                    </w:r>
                  </w:p>
                </w:txbxContent>
              </v:textbox>
            </v:shape>
          </w:pict>
        </mc:Fallback>
      </mc:AlternateContent>
    </w:r>
  </w:p>
  <w:p>
    <w:pPr>
      <w:pStyle w:val="36"/>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30AFF8"/>
    <w:multiLevelType w:val="singleLevel"/>
    <w:tmpl w:val="D930AFF8"/>
    <w:lvl w:ilvl="0" w:tentative="0">
      <w:start w:val="3"/>
      <w:numFmt w:val="chineseCounting"/>
      <w:suff w:val="nothing"/>
      <w:lvlText w:val="（%1）"/>
      <w:lvlJc w:val="left"/>
      <w:rPr>
        <w:rFonts w:hint="eastAsia"/>
      </w:rPr>
    </w:lvl>
  </w:abstractNum>
  <w:abstractNum w:abstractNumId="1">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4">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5">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6">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7">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10">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1">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2">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4">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9"/>
  </w:num>
  <w:num w:numId="2">
    <w:abstractNumId w:val="6"/>
  </w:num>
  <w:num w:numId="3">
    <w:abstractNumId w:val="4"/>
  </w:num>
  <w:num w:numId="4">
    <w:abstractNumId w:val="10"/>
  </w:num>
  <w:num w:numId="5">
    <w:abstractNumId w:val="13"/>
  </w:num>
  <w:num w:numId="6">
    <w:abstractNumId w:val="1"/>
  </w:num>
  <w:num w:numId="7">
    <w:abstractNumId w:val="7"/>
  </w:num>
  <w:num w:numId="8">
    <w:abstractNumId w:val="12"/>
  </w:num>
  <w:num w:numId="9">
    <w:abstractNumId w:val="2"/>
  </w:num>
  <w:num w:numId="10">
    <w:abstractNumId w:val="3"/>
  </w:num>
  <w:num w:numId="11">
    <w:abstractNumId w:val="8"/>
  </w:num>
  <w:num w:numId="12">
    <w:abstractNumId w:val="5"/>
  </w:num>
  <w:num w:numId="13">
    <w:abstractNumId w:val="11"/>
  </w:num>
  <w:num w:numId="14">
    <w:abstractNumId w:val="1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65CFF"/>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2C406FB"/>
    <w:rsid w:val="030620E3"/>
    <w:rsid w:val="05B83278"/>
    <w:rsid w:val="079B568B"/>
    <w:rsid w:val="07F103E0"/>
    <w:rsid w:val="089E34BE"/>
    <w:rsid w:val="092E6FC0"/>
    <w:rsid w:val="093441FC"/>
    <w:rsid w:val="0BB87E47"/>
    <w:rsid w:val="0D1F249B"/>
    <w:rsid w:val="0D26388C"/>
    <w:rsid w:val="0D2D45FA"/>
    <w:rsid w:val="0F4F0F37"/>
    <w:rsid w:val="1009316D"/>
    <w:rsid w:val="128D10D0"/>
    <w:rsid w:val="1317485C"/>
    <w:rsid w:val="137173BB"/>
    <w:rsid w:val="143E2110"/>
    <w:rsid w:val="147A5E14"/>
    <w:rsid w:val="14D11CFB"/>
    <w:rsid w:val="15935DB5"/>
    <w:rsid w:val="15BB3449"/>
    <w:rsid w:val="16404E7B"/>
    <w:rsid w:val="167215B9"/>
    <w:rsid w:val="17324323"/>
    <w:rsid w:val="17A1211B"/>
    <w:rsid w:val="18ED7A84"/>
    <w:rsid w:val="19255AF5"/>
    <w:rsid w:val="1A7E6296"/>
    <w:rsid w:val="1F0D01CA"/>
    <w:rsid w:val="1FB21338"/>
    <w:rsid w:val="21226BB2"/>
    <w:rsid w:val="21864056"/>
    <w:rsid w:val="222348FC"/>
    <w:rsid w:val="22F860AB"/>
    <w:rsid w:val="23DB3147"/>
    <w:rsid w:val="242C5890"/>
    <w:rsid w:val="2486441F"/>
    <w:rsid w:val="25013478"/>
    <w:rsid w:val="263535D3"/>
    <w:rsid w:val="28426BC2"/>
    <w:rsid w:val="2863744A"/>
    <w:rsid w:val="29601F8B"/>
    <w:rsid w:val="296F02CD"/>
    <w:rsid w:val="2AA01F44"/>
    <w:rsid w:val="2B712B53"/>
    <w:rsid w:val="2C43216E"/>
    <w:rsid w:val="2CD472B8"/>
    <w:rsid w:val="2DB02B6B"/>
    <w:rsid w:val="2E966F2B"/>
    <w:rsid w:val="300C58E0"/>
    <w:rsid w:val="30607DAE"/>
    <w:rsid w:val="31093DAE"/>
    <w:rsid w:val="31DA5A58"/>
    <w:rsid w:val="32EF600F"/>
    <w:rsid w:val="32F96FF8"/>
    <w:rsid w:val="32FD7152"/>
    <w:rsid w:val="332D1E43"/>
    <w:rsid w:val="33673EF7"/>
    <w:rsid w:val="35680ADC"/>
    <w:rsid w:val="361F2D7D"/>
    <w:rsid w:val="37556B60"/>
    <w:rsid w:val="38CD7FDC"/>
    <w:rsid w:val="3ACE5D4F"/>
    <w:rsid w:val="3C55524B"/>
    <w:rsid w:val="3C740F54"/>
    <w:rsid w:val="3CCE1388"/>
    <w:rsid w:val="3DF6488D"/>
    <w:rsid w:val="3F1C71CA"/>
    <w:rsid w:val="406334F2"/>
    <w:rsid w:val="406D5057"/>
    <w:rsid w:val="409F14A1"/>
    <w:rsid w:val="415F6EA3"/>
    <w:rsid w:val="41E22EB6"/>
    <w:rsid w:val="446528DF"/>
    <w:rsid w:val="44890FF5"/>
    <w:rsid w:val="44911176"/>
    <w:rsid w:val="44F64ED7"/>
    <w:rsid w:val="452C7897"/>
    <w:rsid w:val="46151D23"/>
    <w:rsid w:val="46D026EE"/>
    <w:rsid w:val="475E104C"/>
    <w:rsid w:val="47AA1B14"/>
    <w:rsid w:val="47DF47C8"/>
    <w:rsid w:val="47E44DA2"/>
    <w:rsid w:val="494C6B8D"/>
    <w:rsid w:val="497B7CB3"/>
    <w:rsid w:val="4A8845CE"/>
    <w:rsid w:val="4B2D12E0"/>
    <w:rsid w:val="4BEB6B31"/>
    <w:rsid w:val="4DD36371"/>
    <w:rsid w:val="4EEC1F3B"/>
    <w:rsid w:val="4F070047"/>
    <w:rsid w:val="4F3C244F"/>
    <w:rsid w:val="4FCD30B4"/>
    <w:rsid w:val="50067945"/>
    <w:rsid w:val="5115115D"/>
    <w:rsid w:val="521E4A24"/>
    <w:rsid w:val="52D92ACB"/>
    <w:rsid w:val="53B4776F"/>
    <w:rsid w:val="53DF1E3A"/>
    <w:rsid w:val="540F25CE"/>
    <w:rsid w:val="545B425C"/>
    <w:rsid w:val="558E730F"/>
    <w:rsid w:val="573C43EC"/>
    <w:rsid w:val="57857077"/>
    <w:rsid w:val="58EA1C45"/>
    <w:rsid w:val="59A45271"/>
    <w:rsid w:val="59D52FEA"/>
    <w:rsid w:val="5A391B9F"/>
    <w:rsid w:val="5CA67F0E"/>
    <w:rsid w:val="5DAD4E7C"/>
    <w:rsid w:val="5E16050E"/>
    <w:rsid w:val="5E3D2C1E"/>
    <w:rsid w:val="5EE04623"/>
    <w:rsid w:val="5F7C4D42"/>
    <w:rsid w:val="60CB5C8F"/>
    <w:rsid w:val="61743609"/>
    <w:rsid w:val="61DB1F11"/>
    <w:rsid w:val="6379050D"/>
    <w:rsid w:val="648E3C9A"/>
    <w:rsid w:val="64DA4767"/>
    <w:rsid w:val="65170F5B"/>
    <w:rsid w:val="65215328"/>
    <w:rsid w:val="670A099E"/>
    <w:rsid w:val="68BD663A"/>
    <w:rsid w:val="692F74C0"/>
    <w:rsid w:val="696405DD"/>
    <w:rsid w:val="69BE2355"/>
    <w:rsid w:val="6B75107A"/>
    <w:rsid w:val="6D5236ED"/>
    <w:rsid w:val="6F7E3D26"/>
    <w:rsid w:val="6FE969BF"/>
    <w:rsid w:val="701245F9"/>
    <w:rsid w:val="708667B9"/>
    <w:rsid w:val="71175C34"/>
    <w:rsid w:val="721C10A9"/>
    <w:rsid w:val="74D70DF7"/>
    <w:rsid w:val="750950F5"/>
    <w:rsid w:val="750D16CF"/>
    <w:rsid w:val="773622B4"/>
    <w:rsid w:val="780B6D9F"/>
    <w:rsid w:val="789F3DA6"/>
    <w:rsid w:val="78A52377"/>
    <w:rsid w:val="79082185"/>
    <w:rsid w:val="79D7056D"/>
    <w:rsid w:val="7A6F77AB"/>
    <w:rsid w:val="7ABA3FBA"/>
    <w:rsid w:val="7B5B7497"/>
    <w:rsid w:val="7BEF5F10"/>
    <w:rsid w:val="7C745D1B"/>
    <w:rsid w:val="7D053D0D"/>
    <w:rsid w:val="7D9563F1"/>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45"/>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next w:val="17"/>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2"/>
    <w:next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8"/>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2"/>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character" w:customStyle="1" w:styleId="243">
    <w:name w:val="font11"/>
    <w:basedOn w:val="60"/>
    <w:qFormat/>
    <w:uiPriority w:val="0"/>
    <w:rPr>
      <w:rFonts w:hint="eastAsia" w:ascii="宋体" w:hAnsi="宋体" w:eastAsia="宋体" w:cs="宋体"/>
      <w:color w:val="000000"/>
      <w:sz w:val="22"/>
      <w:szCs w:val="22"/>
      <w:u w:val="none"/>
    </w:rPr>
  </w:style>
  <w:style w:type="character" w:customStyle="1" w:styleId="244">
    <w:name w:val="font21"/>
    <w:basedOn w:val="60"/>
    <w:qFormat/>
    <w:uiPriority w:val="0"/>
    <w:rPr>
      <w:rFonts w:hint="default" w:ascii="Arial" w:hAnsi="Arial" w:cs="Arial"/>
      <w:color w:val="000000"/>
      <w:sz w:val="22"/>
      <w:szCs w:val="22"/>
      <w:u w:val="none"/>
    </w:rPr>
  </w:style>
  <w:style w:type="character" w:customStyle="1" w:styleId="245">
    <w:name w:val="NormalCharacter"/>
    <w:link w:val="1"/>
    <w:semiHidden/>
    <w:qFormat/>
    <w:uiPriority w:val="0"/>
    <w:rPr>
      <w:rFonts w:ascii="Times New Roman" w:hAnsi="Times New Roman" w:eastAsia="宋体" w:cs="Times New Roman"/>
      <w:kern w:val="2"/>
      <w:sz w:val="28"/>
      <w:lang w:val="en-US" w:eastAsia="zh-CN" w:bidi="ar-SA"/>
    </w:rPr>
  </w:style>
  <w:style w:type="paragraph" w:customStyle="1" w:styleId="246">
    <w:name w:val="Body text|1"/>
    <w:basedOn w:val="1"/>
    <w:qFormat/>
    <w:uiPriority w:val="0"/>
    <w:pPr>
      <w:spacing w:line="382" w:lineRule="auto"/>
    </w:pPr>
    <w:rPr>
      <w:rFonts w:ascii="宋体" w:hAnsi="宋体" w:eastAsia="宋体" w:cs="宋体"/>
      <w:sz w:val="26"/>
      <w:szCs w:val="26"/>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header" Target="header6.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30</Pages>
  <Words>2254</Words>
  <Characters>12851</Characters>
  <Lines>107</Lines>
  <Paragraphs>30</Paragraphs>
  <TotalTime>2</TotalTime>
  <ScaleCrop>false</ScaleCrop>
  <LinksUpToDate>false</LinksUpToDate>
  <CharactersWithSpaces>15075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2023-08-07T11:03:00Z</dcterms:created>
  <dc:creator>周媛媛</dc:creator>
  <cp:lastModifiedBy>李薛龙</cp:lastModifiedBy>
  <cp:lastPrinted>2015-03-25T02:14:00Z</cp:lastPrinted>
  <dcterms:modified xsi:type="dcterms:W3CDTF">2026-05-11T06:28:55Z</dcterms:modified>
  <dc:title>竞争性谈判文件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05F656A91292456398FD608F850B7803</vt:lpwstr>
  </property>
</Properties>
</file>