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YSB260070</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氮气发生器-氮吹仪系统</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2</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76462316"/>
      <w:bookmarkStart w:id="1" w:name="_Toc11641050"/>
      <w:bookmarkStart w:id="2" w:name="_Toc12789052"/>
      <w:bookmarkStart w:id="3" w:name="_Toc27110"/>
      <w:bookmarkStart w:id="4" w:name="_Toc106030870"/>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氮气发生器-氮吹仪系统</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76462317"/>
      <w:bookmarkStart w:id="7" w:name="_Toc3856"/>
      <w:bookmarkStart w:id="8" w:name="_Toc313893526"/>
      <w:bookmarkStart w:id="9" w:name="_Toc317775175"/>
      <w:bookmarkStart w:id="10" w:name="_Toc106030871"/>
      <w:bookmarkStart w:id="11" w:name="_Toc13094"/>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YSB260070</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sz w:val="21"/>
                <w:szCs w:val="21"/>
                <w:lang w:val="en-US" w:eastAsia="zh-CN"/>
              </w:rPr>
              <w:t>氮气发生器-氮吹仪系统</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10</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4480"/>
      <w:bookmarkStart w:id="19" w:name="_Toc76462319"/>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27954"/>
      <w:bookmarkStart w:id="22" w:name="_Toc9183"/>
      <w:bookmarkStart w:id="23" w:name="_Toc106030874"/>
      <w:bookmarkStart w:id="24" w:name="_Toc764623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疗器械经营许可证》及产品注册证;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《第二类医疗器械经营备案凭证》及产品注册证;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须具有所提供产品《第一类医疗器械备案凭证》及《第一类医疗器械备案信息表》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及产品备案;</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7</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所提供产品不属于医疗器械的无需提供上述2-6条材料</w:t>
      </w:r>
      <w:r>
        <w:rPr>
          <w:rFonts w:hint="eastAsia" w:ascii="微软雅黑" w:hAnsi="微软雅黑" w:eastAsia="微软雅黑" w:cs="微软雅黑"/>
          <w:sz w:val="24"/>
          <w:szCs w:val="24"/>
          <w:lang w:eastAsia="zh-CN"/>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8</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1053053"/>
      <w:bookmarkStart w:id="26" w:name="_Toc12841"/>
      <w:bookmarkStart w:id="27" w:name="_Toc26664"/>
      <w:bookmarkStart w:id="28" w:name="_Toc106034625"/>
      <w:bookmarkStart w:id="29" w:name="_Toc525047161"/>
      <w:bookmarkStart w:id="30" w:name="_Toc6178"/>
      <w:bookmarkStart w:id="31" w:name="_Toc65660334"/>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106034626"/>
      <w:bookmarkStart w:id="35" w:name="_Toc521053054"/>
      <w:bookmarkStart w:id="36" w:name="_Toc525047162"/>
      <w:bookmarkStart w:id="37" w:name="_Toc65660335"/>
      <w:bookmarkStart w:id="38" w:name="_Toc2945"/>
      <w:bookmarkStart w:id="39" w:name="_Toc24100"/>
      <w:bookmarkStart w:id="40" w:name="_Toc1546"/>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5047163"/>
      <w:bookmarkStart w:id="42" w:name="_Toc521053055"/>
      <w:bookmarkStart w:id="43" w:name="_Toc16269"/>
      <w:bookmarkStart w:id="44" w:name="_Toc106034627"/>
      <w:bookmarkStart w:id="45" w:name="_Toc65660336"/>
      <w:bookmarkStart w:id="46" w:name="_Toc65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1733"/>
      <w:bookmarkStart w:id="49" w:name="_Toc525047164"/>
      <w:bookmarkStart w:id="50" w:name="_Toc65660337"/>
      <w:bookmarkStart w:id="51" w:name="_Toc24901"/>
      <w:bookmarkStart w:id="52" w:name="_Toc21079"/>
      <w:bookmarkStart w:id="53" w:name="_Toc106034628"/>
      <w:bookmarkStart w:id="54" w:name="_Toc521053056"/>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采购管理处李</w:t>
      </w:r>
      <w:r>
        <w:rPr>
          <w:rFonts w:hint="eastAsia" w:ascii="微软雅黑" w:hAnsi="微软雅黑" w:eastAsia="微软雅黑" w:cs="微软雅黑"/>
          <w:sz w:val="24"/>
          <w:szCs w:val="24"/>
        </w:rPr>
        <w:t>老师</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12959"/>
      <w:bookmarkStart w:id="56" w:name="_Toc75793504"/>
      <w:bookmarkStart w:id="57" w:name="_Toc11017"/>
      <w:bookmarkStart w:id="58" w:name="_Toc2070"/>
      <w:bookmarkStart w:id="59" w:name="_Toc32686"/>
      <w:bookmarkStart w:id="60" w:name="_Toc25639"/>
      <w:bookmarkStart w:id="61" w:name="_Toc1492"/>
      <w:bookmarkStart w:id="62" w:name="_Toc725"/>
      <w:bookmarkStart w:id="63" w:name="_Toc23143"/>
      <w:bookmarkStart w:id="64" w:name="_Toc2422"/>
      <w:bookmarkStart w:id="65" w:name="_Toc5461"/>
      <w:bookmarkStart w:id="66" w:name="_Toc1625"/>
      <w:bookmarkStart w:id="67" w:name="_Toc26176"/>
      <w:bookmarkStart w:id="68" w:name="_Toc8649"/>
      <w:bookmarkStart w:id="69" w:name="_Toc19886"/>
      <w:bookmarkStart w:id="70" w:name="_Toc22327"/>
      <w:bookmarkStart w:id="71" w:name="_Toc106030380"/>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22910"/>
      <w:bookmarkStart w:id="74" w:name="_Toc19238"/>
      <w:bookmarkStart w:id="75" w:name="_Toc9261"/>
      <w:bookmarkStart w:id="76" w:name="_Toc11703"/>
      <w:bookmarkStart w:id="77" w:name="_Toc75793505"/>
      <w:bookmarkStart w:id="78" w:name="_Toc23656"/>
      <w:bookmarkStart w:id="79" w:name="_Toc4531"/>
      <w:bookmarkStart w:id="80" w:name="_Toc4519"/>
      <w:bookmarkStart w:id="81" w:name="_Toc7027"/>
      <w:bookmarkStart w:id="82" w:name="_Toc4913"/>
      <w:bookmarkStart w:id="83" w:name="_Toc8370"/>
      <w:bookmarkStart w:id="84" w:name="_Toc106030381"/>
      <w:bookmarkStart w:id="85" w:name="_Toc20979"/>
      <w:bookmarkStart w:id="86" w:name="_Toc23504"/>
      <w:bookmarkStart w:id="87" w:name="_Toc14433"/>
      <w:bookmarkStart w:id="88" w:name="_Toc29985"/>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氮气发生器-氮吹仪系统</w:t>
            </w:r>
          </w:p>
        </w:tc>
        <w:tc>
          <w:tcPr>
            <w:tcW w:w="1462" w:type="dxa"/>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2套</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rPr>
      </w:pPr>
      <w:bookmarkStart w:id="89" w:name="_Toc15696"/>
      <w:bookmarkStart w:id="90" w:name="_Toc18800"/>
      <w:bookmarkStart w:id="91" w:name="_Toc21817"/>
      <w:bookmarkStart w:id="92" w:name="_Toc10143"/>
      <w:bookmarkStart w:id="93" w:name="_Toc695"/>
      <w:bookmarkStart w:id="94" w:name="_Toc106030382"/>
      <w:bookmarkStart w:id="95" w:name="_Toc23975"/>
      <w:bookmarkStart w:id="96" w:name="_Toc75793506"/>
      <w:bookmarkStart w:id="97" w:name="_Toc18675"/>
      <w:bookmarkStart w:id="98" w:name="_Toc28205"/>
      <w:bookmarkStart w:id="99" w:name="_Toc32262"/>
      <w:bookmarkStart w:id="100" w:name="_Toc5751"/>
      <w:bookmarkStart w:id="101" w:name="_Toc7792"/>
      <w:bookmarkStart w:id="102" w:name="_Toc26453"/>
      <w:bookmarkStart w:id="103" w:name="_Toc27067"/>
      <w:bookmarkStart w:id="104" w:name="_Toc12568"/>
      <w:bookmarkStart w:id="105" w:name="_Toc18903"/>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06" w:name="_Toc76462327"/>
      <w:bookmarkStart w:id="107" w:name="_Toc106030882"/>
      <w:bookmarkStart w:id="108" w:name="_Toc7791"/>
      <w:bookmarkStart w:id="109" w:name="_Toc12473"/>
      <w:r>
        <w:rPr>
          <w:rFonts w:hint="eastAsia" w:ascii="微软雅黑" w:hAnsi="微软雅黑" w:eastAsia="微软雅黑" w:cs="微软雅黑"/>
          <w:sz w:val="24"/>
          <w:szCs w:val="24"/>
          <w:lang w:val="en-US" w:eastAsia="zh-CN"/>
        </w:rPr>
        <w:t>（可优于以下配置）</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氮吹仪参数</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1.温度控制范围：室温+5℃</w:t>
      </w:r>
      <w:r>
        <w:rPr>
          <w:rFonts w:hint="eastAsia" w:ascii="微软雅黑" w:hAnsi="微软雅黑" w:eastAsia="微软雅黑" w:cs="微软雅黑"/>
          <w:sz w:val="24"/>
          <w:szCs w:val="24"/>
          <w:lang w:val="en-US" w:eastAsia="zh-CN"/>
        </w:rPr>
        <w:t>至</w:t>
      </w:r>
      <w:r>
        <w:rPr>
          <w:rFonts w:hint="default" w:ascii="微软雅黑" w:hAnsi="微软雅黑" w:eastAsia="微软雅黑" w:cs="微软雅黑"/>
          <w:sz w:val="24"/>
          <w:szCs w:val="24"/>
          <w:lang w:val="en-US" w:eastAsia="zh-CN"/>
        </w:rPr>
        <w:t>150℃ </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2.控温精度</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40~100℃</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±0.5℃ </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控温精度</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100-150℃</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±1℃ </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4.同模块最大温差</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40℃</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±0.3℃</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5.显示精度</w:t>
      </w:r>
      <w:r>
        <w:rPr>
          <w:rFonts w:hint="eastAsia" w:ascii="微软雅黑" w:hAnsi="微软雅黑" w:eastAsia="微软雅黑" w:cs="微软雅黑"/>
          <w:sz w:val="24"/>
          <w:szCs w:val="24"/>
          <w:lang w:val="en-US" w:eastAsia="zh-CN"/>
        </w:rPr>
        <w:t>：≤</w:t>
      </w:r>
      <w:r>
        <w:rPr>
          <w:rFonts w:hint="default" w:ascii="微软雅黑" w:hAnsi="微软雅黑" w:eastAsia="微软雅黑" w:cs="微软雅黑"/>
          <w:sz w:val="24"/>
          <w:szCs w:val="24"/>
          <w:lang w:val="en-US" w:eastAsia="zh-CN"/>
        </w:rPr>
        <w:t>0.1℃  </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6.升温时间(从40℃</w:t>
      </w:r>
      <w:r>
        <w:rPr>
          <w:rFonts w:hint="eastAsia" w:ascii="微软雅黑" w:hAnsi="微软雅黑" w:eastAsia="微软雅黑" w:cs="微软雅黑"/>
          <w:sz w:val="24"/>
          <w:szCs w:val="24"/>
          <w:lang w:val="en-US" w:eastAsia="zh-CN"/>
        </w:rPr>
        <w:t>升至</w:t>
      </w:r>
      <w:r>
        <w:rPr>
          <w:rFonts w:hint="default" w:ascii="微软雅黑" w:hAnsi="微软雅黑" w:eastAsia="微软雅黑" w:cs="微软雅黑"/>
          <w:sz w:val="24"/>
          <w:szCs w:val="24"/>
          <w:lang w:val="en-US" w:eastAsia="zh-CN"/>
        </w:rPr>
        <w:t>150℃)：≤</w:t>
      </w:r>
      <w:r>
        <w:rPr>
          <w:rFonts w:hint="eastAsia" w:ascii="微软雅黑" w:hAnsi="微软雅黑" w:eastAsia="微软雅黑" w:cs="微软雅黑"/>
          <w:sz w:val="24"/>
          <w:szCs w:val="24"/>
          <w:lang w:val="en-US" w:eastAsia="zh-CN"/>
        </w:rPr>
        <w:t>15</w:t>
      </w:r>
      <w:r>
        <w:rPr>
          <w:rFonts w:hint="default" w:ascii="微软雅黑" w:hAnsi="微软雅黑" w:eastAsia="微软雅黑" w:cs="微软雅黑"/>
          <w:sz w:val="24"/>
          <w:szCs w:val="24"/>
          <w:lang w:val="en-US" w:eastAsia="zh-CN"/>
        </w:rPr>
        <w:t>min</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7.标配模块数：</w:t>
      </w:r>
      <w:r>
        <w:rPr>
          <w:rFonts w:hint="eastAsia" w:ascii="微软雅黑" w:hAnsi="微软雅黑" w:eastAsia="微软雅黑" w:cs="微软雅黑"/>
          <w:sz w:val="24"/>
          <w:szCs w:val="24"/>
          <w:lang w:val="en-US" w:eastAsia="zh-CN"/>
        </w:rPr>
        <w:t>至少</w:t>
      </w:r>
      <w:r>
        <w:rPr>
          <w:rFonts w:hint="default" w:ascii="微软雅黑" w:hAnsi="微软雅黑" w:eastAsia="微软雅黑" w:cs="微软雅黑"/>
          <w:sz w:val="24"/>
          <w:szCs w:val="24"/>
          <w:lang w:val="en-US" w:eastAsia="zh-CN"/>
        </w:rPr>
        <w:t>2件</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8.氮气流量：0~1</w:t>
      </w:r>
      <w:r>
        <w:rPr>
          <w:rFonts w:hint="eastAsia" w:ascii="微软雅黑" w:hAnsi="微软雅黑" w:eastAsia="微软雅黑" w:cs="微软雅黑"/>
          <w:sz w:val="24"/>
          <w:szCs w:val="24"/>
          <w:lang w:val="en-US" w:eastAsia="zh-CN"/>
        </w:rPr>
        <w:t>5</w:t>
      </w:r>
      <w:r>
        <w:rPr>
          <w:rFonts w:hint="default" w:ascii="微软雅黑" w:hAnsi="微软雅黑" w:eastAsia="微软雅黑" w:cs="微软雅黑"/>
          <w:sz w:val="24"/>
          <w:szCs w:val="24"/>
          <w:lang w:val="en-US" w:eastAsia="zh-CN"/>
        </w:rPr>
        <w:t>L/min</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w:t>
      </w:r>
      <w:r>
        <w:rPr>
          <w:rFonts w:hint="default" w:ascii="微软雅黑" w:hAnsi="微软雅黑" w:eastAsia="微软雅黑" w:cs="微软雅黑"/>
          <w:sz w:val="24"/>
          <w:szCs w:val="24"/>
          <w:lang w:val="en-US" w:eastAsia="zh-CN"/>
        </w:rPr>
        <w:t>. 150mm气针</w:t>
      </w:r>
      <w:r>
        <w:rPr>
          <w:rFonts w:hint="eastAsia" w:ascii="微软雅黑" w:hAnsi="微软雅黑" w:eastAsia="微软雅黑" w:cs="微软雅黑"/>
          <w:sz w:val="24"/>
          <w:szCs w:val="24"/>
          <w:lang w:val="en-US" w:eastAsia="zh-CN"/>
        </w:rPr>
        <w:t>至少</w:t>
      </w:r>
      <w:r>
        <w:rPr>
          <w:rFonts w:hint="default" w:ascii="微软雅黑" w:hAnsi="微软雅黑" w:eastAsia="微软雅黑" w:cs="微软雅黑"/>
          <w:sz w:val="24"/>
          <w:szCs w:val="24"/>
          <w:lang w:val="en-US" w:eastAsia="zh-CN"/>
        </w:rPr>
        <w:t>两套</w:t>
      </w:r>
      <w:r>
        <w:rPr>
          <w:rFonts w:hint="eastAsia" w:ascii="微软雅黑" w:hAnsi="微软雅黑" w:eastAsia="微软雅黑" w:cs="微软雅黑"/>
          <w:sz w:val="24"/>
          <w:szCs w:val="24"/>
          <w:lang w:val="en-US" w:eastAsia="zh-CN"/>
        </w:rPr>
        <w:t>（标配）</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1</w:t>
      </w:r>
      <w:r>
        <w:rPr>
          <w:rFonts w:hint="eastAsia" w:ascii="微软雅黑" w:hAnsi="微软雅黑" w:eastAsia="微软雅黑" w:cs="微软雅黑"/>
          <w:sz w:val="24"/>
          <w:szCs w:val="24"/>
          <w:lang w:val="en-US" w:eastAsia="zh-CN"/>
        </w:rPr>
        <w:t>0</w:t>
      </w:r>
      <w:r>
        <w:rPr>
          <w:rFonts w:hint="default"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val="en-US" w:eastAsia="zh-CN"/>
        </w:rPr>
        <w:t>配备</w:t>
      </w:r>
      <w:r>
        <w:rPr>
          <w:rFonts w:hint="default" w:ascii="微软雅黑" w:hAnsi="微软雅黑" w:eastAsia="微软雅黑" w:cs="微软雅黑"/>
          <w:sz w:val="24"/>
          <w:szCs w:val="24"/>
          <w:lang w:val="en-US" w:eastAsia="zh-CN"/>
        </w:rPr>
        <w:t>氮气流量调节阀</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1</w:t>
      </w:r>
      <w:r>
        <w:rPr>
          <w:rFonts w:hint="eastAsia" w:ascii="微软雅黑" w:hAnsi="微软雅黑" w:eastAsia="微软雅黑" w:cs="微软雅黑"/>
          <w:sz w:val="24"/>
          <w:szCs w:val="24"/>
          <w:lang w:val="en-US" w:eastAsia="zh-CN"/>
        </w:rPr>
        <w:t>1</w:t>
      </w:r>
      <w:r>
        <w:rPr>
          <w:rFonts w:hint="default" w:ascii="微软雅黑" w:hAnsi="微软雅黑" w:eastAsia="微软雅黑" w:cs="微软雅黑"/>
          <w:sz w:val="24"/>
          <w:szCs w:val="24"/>
          <w:lang w:val="en-US" w:eastAsia="zh-CN"/>
        </w:rPr>
        <w:t>.整机质保至少两年</w:t>
      </w:r>
    </w:p>
    <w:p>
      <w:pPr>
        <w:snapToGrid w:val="0"/>
        <w:spacing w:line="400" w:lineRule="exact"/>
        <w:ind w:firstLine="480" w:firstLineChars="200"/>
        <w:rPr>
          <w:rFonts w:hint="default"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氮气发生器参数</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1.工作电压：220V-240V，50hz</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2.仪器工作环境温度：5 – 35 ℃</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3.工作相对最高湿度：80%</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 出口压力：≥100psi</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w:t>
      </w:r>
      <w:r>
        <w:rPr>
          <w:rFonts w:hint="default" w:ascii="微软雅黑" w:hAnsi="微软雅黑" w:eastAsia="微软雅黑" w:cs="微软雅黑"/>
          <w:sz w:val="24"/>
          <w:szCs w:val="24"/>
          <w:lang w:val="en-US" w:eastAsia="zh-CN"/>
        </w:rPr>
        <w:t>氮气流速：≥</w:t>
      </w:r>
      <w:r>
        <w:rPr>
          <w:rFonts w:hint="eastAsia" w:ascii="微软雅黑" w:hAnsi="微软雅黑" w:eastAsia="微软雅黑" w:cs="微软雅黑"/>
          <w:sz w:val="24"/>
          <w:szCs w:val="24"/>
          <w:lang w:val="en-US" w:eastAsia="zh-CN"/>
        </w:rPr>
        <w:t>45</w:t>
      </w:r>
      <w:r>
        <w:rPr>
          <w:rFonts w:hint="default" w:ascii="微软雅黑" w:hAnsi="微软雅黑" w:eastAsia="微软雅黑" w:cs="微软雅黑"/>
          <w:sz w:val="24"/>
          <w:szCs w:val="24"/>
          <w:lang w:val="en-US" w:eastAsia="zh-CN"/>
        </w:rPr>
        <w:t>L/min</w:t>
      </w:r>
      <w:r>
        <w:rPr>
          <w:rFonts w:hint="eastAsia" w:ascii="微软雅黑" w:hAnsi="微软雅黑" w:eastAsia="微软雅黑" w:cs="微软雅黑"/>
          <w:sz w:val="24"/>
          <w:szCs w:val="24"/>
          <w:lang w:val="en-US" w:eastAsia="zh-CN"/>
        </w:rPr>
        <w:t>（可调节）</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w:t>
      </w:r>
      <w:r>
        <w:rPr>
          <w:rFonts w:hint="default" w:ascii="微软雅黑" w:hAnsi="微软雅黑" w:eastAsia="微软雅黑" w:cs="微软雅黑"/>
          <w:sz w:val="24"/>
          <w:szCs w:val="24"/>
          <w:lang w:val="en-US" w:eastAsia="zh-CN"/>
        </w:rPr>
        <w:t>氮气纯度：≥9</w:t>
      </w:r>
      <w:r>
        <w:rPr>
          <w:rFonts w:hint="eastAsia" w:ascii="微软雅黑" w:hAnsi="微软雅黑" w:eastAsia="微软雅黑" w:cs="微软雅黑"/>
          <w:sz w:val="24"/>
          <w:szCs w:val="24"/>
          <w:lang w:val="en-US" w:eastAsia="zh-CN"/>
        </w:rPr>
        <w:t>5</w:t>
      </w:r>
      <w:r>
        <w:rPr>
          <w:rFonts w:hint="default" w:ascii="微软雅黑" w:hAnsi="微软雅黑" w:eastAsia="微软雅黑" w:cs="微软雅黑"/>
          <w:sz w:val="24"/>
          <w:szCs w:val="24"/>
          <w:lang w:val="en-US" w:eastAsia="zh-CN"/>
        </w:rPr>
        <w:t>.0%</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氮气露点低: &lt;－40℃</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default" w:ascii="微软雅黑" w:hAnsi="微软雅黑" w:eastAsia="微软雅黑" w:cs="微软雅黑"/>
          <w:sz w:val="24"/>
          <w:szCs w:val="24"/>
          <w:lang w:val="en-US" w:eastAsia="zh-CN"/>
        </w:rPr>
        <w:t>采用超细化中空纤维膜分离技术，无污染物排放，氮气制备过程稳定可靠</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w:t>
      </w:r>
      <w:r>
        <w:rPr>
          <w:rFonts w:hint="default" w:ascii="微软雅黑" w:hAnsi="微软雅黑" w:eastAsia="微软雅黑" w:cs="微软雅黑"/>
          <w:sz w:val="24"/>
          <w:szCs w:val="24"/>
          <w:lang w:val="en-US" w:eastAsia="zh-CN"/>
        </w:rPr>
        <w:t>气体纯度稳定，后期运行成本较低</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10.实际运行时间在线显示，操作方便灵活，可在线监测设备压力等运行状态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11.具有压力保护装置，当内部压力异常时，系统具有自我保护功能</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12.内置两台空压机，保证气源充足</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13.底部带万向轮与刹车装置，安放平稳，移动方便</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14.整机质保至少两年，质保期内免费更换配件</w:t>
      </w:r>
    </w:p>
    <w:p>
      <w:pPr>
        <w:snapToGrid w:val="0"/>
        <w:spacing w:line="400" w:lineRule="exact"/>
        <w:ind w:firstLine="480" w:firstLineChars="200"/>
        <w:rPr>
          <w:rFonts w:hint="eastAsia" w:ascii="微软雅黑" w:hAnsi="微软雅黑" w:eastAsia="微软雅黑" w:cs="微软雅黑"/>
          <w:sz w:val="24"/>
          <w:szCs w:val="24"/>
        </w:rPr>
      </w:pP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lang w:eastAsia="zh-CN"/>
        </w:rPr>
        <w:t>以上参数要求请提供相应官网截图</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产品彩页</w:t>
      </w:r>
      <w:r>
        <w:rPr>
          <w:rFonts w:hint="eastAsia" w:ascii="微软雅黑" w:hAnsi="微软雅黑" w:eastAsia="微软雅黑" w:cs="微软雅黑"/>
          <w:sz w:val="24"/>
          <w:szCs w:val="24"/>
          <w:lang w:val="en-US" w:eastAsia="zh-CN"/>
        </w:rPr>
        <w:t>/产品说明书/检验报告等佐证材料（需生产厂家盖章、投标人盖章）。</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交货时间：</w:t>
            </w:r>
            <w:r>
              <w:rPr>
                <w:rFonts w:hint="eastAsia" w:ascii="微软雅黑" w:hAnsi="微软雅黑" w:eastAsia="微软雅黑" w:cs="微软雅黑"/>
                <w:kern w:val="2"/>
                <w:sz w:val="21"/>
                <w:szCs w:val="21"/>
                <w:lang w:val="de-DE" w:eastAsia="zh-CN" w:bidi="ar-SA"/>
              </w:rPr>
              <w:t>定标后</w:t>
            </w:r>
            <w:r>
              <w:rPr>
                <w:rFonts w:hint="eastAsia" w:ascii="微软雅黑" w:hAnsi="微软雅黑" w:eastAsia="微软雅黑" w:cs="微软雅黑"/>
                <w:kern w:val="2"/>
                <w:sz w:val="21"/>
                <w:szCs w:val="21"/>
                <w:lang w:val="en-US" w:eastAsia="zh-CN" w:bidi="ar-SA"/>
              </w:rPr>
              <w:t>15</w:t>
            </w:r>
            <w:r>
              <w:rPr>
                <w:rFonts w:hint="eastAsia" w:ascii="微软雅黑" w:hAnsi="微软雅黑" w:eastAsia="微软雅黑" w:cs="微软雅黑"/>
                <w:kern w:val="2"/>
                <w:sz w:val="21"/>
                <w:szCs w:val="21"/>
                <w:lang w:val="de-DE" w:eastAsia="zh-CN" w:bidi="ar-SA"/>
              </w:rPr>
              <w:t>个日历日内交货</w:t>
            </w:r>
            <w:r>
              <w:rPr>
                <w:rFonts w:hint="eastAsia" w:ascii="微软雅黑" w:hAnsi="微软雅黑" w:eastAsia="微软雅黑" w:cs="微软雅黑"/>
                <w:kern w:val="2"/>
                <w:sz w:val="21"/>
                <w:szCs w:val="21"/>
                <w:lang w:val="en-US" w:eastAsia="zh-CN" w:bidi="ar-SA"/>
              </w:rPr>
              <w:t>。</w:t>
            </w:r>
          </w:p>
          <w:p>
            <w:pPr>
              <w:pStyle w:val="2"/>
              <w:numPr>
                <w:ilvl w:val="-1"/>
                <w:numId w:val="0"/>
              </w:numPr>
              <w:ind w:left="0" w:firstLine="0"/>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w:t>
            </w:r>
          </w:p>
          <w:p>
            <w:pPr>
              <w:pStyle w:val="2"/>
              <w:numPr>
                <w:ilvl w:val="-1"/>
                <w:numId w:val="0"/>
              </w:numPr>
              <w:ind w:left="0" w:firstLine="0"/>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验收方式：科室及医学工程科现场验收。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numPr>
                <w:ilvl w:val="0"/>
                <w:numId w:val="0"/>
              </w:numPr>
              <w:spacing w:line="240" w:lineRule="auto"/>
              <w:jc w:val="left"/>
              <w:rPr>
                <w:rFonts w:hint="eastAsia" w:ascii="微软雅黑" w:hAnsi="微软雅黑" w:eastAsia="微软雅黑" w:cs="微软雅黑"/>
                <w:color w:val="auto"/>
                <w:kern w:val="0"/>
                <w:sz w:val="21"/>
                <w:szCs w:val="21"/>
                <w:lang w:val="en-US" w:eastAsia="zh-CN" w:bidi="ar-SA"/>
              </w:rPr>
            </w:pPr>
            <w:r>
              <w:rPr>
                <w:rFonts w:hint="eastAsia" w:ascii="微软雅黑" w:hAnsi="微软雅黑" w:eastAsia="微软雅黑" w:cs="微软雅黑"/>
                <w:color w:val="auto"/>
                <w:kern w:val="0"/>
                <w:sz w:val="21"/>
                <w:szCs w:val="21"/>
                <w:lang w:val="en-US" w:eastAsia="zh-CN" w:bidi="ar-SA"/>
              </w:rPr>
              <w:t>1.质保期：整机质保不低于两年，质保期内免费更换配件；</w:t>
            </w:r>
          </w:p>
          <w:p>
            <w:pPr>
              <w:spacing w:line="360" w:lineRule="auto"/>
              <w:jc w:val="left"/>
              <w:rPr>
                <w:rFonts w:hint="eastAsia" w:ascii="微软雅黑" w:hAnsi="微软雅黑" w:eastAsia="微软雅黑" w:cs="微软雅黑"/>
                <w:color w:val="auto"/>
                <w:kern w:val="0"/>
                <w:sz w:val="21"/>
                <w:szCs w:val="21"/>
                <w:lang w:val="de-DE" w:eastAsia="zh-CN" w:bidi="ar-SA"/>
              </w:rPr>
            </w:pPr>
            <w:r>
              <w:rPr>
                <w:rFonts w:hint="eastAsia" w:ascii="微软雅黑" w:hAnsi="微软雅黑" w:eastAsia="微软雅黑" w:cs="微软雅黑"/>
                <w:color w:val="auto"/>
                <w:kern w:val="0"/>
                <w:sz w:val="21"/>
                <w:szCs w:val="21"/>
                <w:lang w:val="en-US" w:eastAsia="zh-CN" w:bidi="ar-SA"/>
              </w:rPr>
              <w:t>2.</w:t>
            </w:r>
            <w:r>
              <w:rPr>
                <w:rFonts w:hint="eastAsia" w:ascii="微软雅黑" w:hAnsi="微软雅黑" w:eastAsia="微软雅黑" w:cs="微软雅黑"/>
                <w:color w:val="auto"/>
                <w:kern w:val="0"/>
                <w:sz w:val="21"/>
                <w:szCs w:val="21"/>
                <w:lang w:val="de-DE" w:eastAsia="zh-CN" w:bidi="ar-SA"/>
              </w:rPr>
              <w:t>机器故障应2</w:t>
            </w:r>
            <w:r>
              <w:rPr>
                <w:rFonts w:hint="eastAsia" w:ascii="微软雅黑" w:hAnsi="微软雅黑" w:eastAsia="微软雅黑" w:cs="微软雅黑"/>
                <w:color w:val="auto"/>
                <w:kern w:val="0"/>
                <w:sz w:val="21"/>
                <w:szCs w:val="21"/>
                <w:lang w:val="en-US" w:eastAsia="zh-CN" w:bidi="ar-SA"/>
              </w:rPr>
              <w:t>小时</w:t>
            </w:r>
            <w:r>
              <w:rPr>
                <w:rFonts w:hint="eastAsia" w:ascii="微软雅黑" w:hAnsi="微软雅黑" w:eastAsia="微软雅黑" w:cs="微软雅黑"/>
                <w:color w:val="auto"/>
                <w:kern w:val="0"/>
                <w:sz w:val="21"/>
                <w:szCs w:val="21"/>
                <w:lang w:val="de-DE" w:eastAsia="zh-CN" w:bidi="ar-SA"/>
              </w:rPr>
              <w:t>内故障响应，</w:t>
            </w:r>
            <w:r>
              <w:rPr>
                <w:rFonts w:hint="eastAsia" w:ascii="微软雅黑" w:hAnsi="微软雅黑" w:eastAsia="微软雅黑" w:cs="微软雅黑"/>
                <w:color w:val="auto"/>
                <w:kern w:val="0"/>
                <w:sz w:val="21"/>
                <w:szCs w:val="21"/>
                <w:lang w:val="en-US" w:eastAsia="zh-CN" w:bidi="ar-SA"/>
              </w:rPr>
              <w:t>4小时</w:t>
            </w:r>
            <w:r>
              <w:rPr>
                <w:rFonts w:hint="eastAsia" w:ascii="微软雅黑" w:hAnsi="微软雅黑" w:eastAsia="微软雅黑" w:cs="微软雅黑"/>
                <w:color w:val="auto"/>
                <w:kern w:val="0"/>
                <w:sz w:val="21"/>
                <w:szCs w:val="21"/>
                <w:lang w:val="de-DE" w:eastAsia="zh-CN" w:bidi="ar-SA"/>
              </w:rPr>
              <w:t>内到达现场</w:t>
            </w:r>
            <w:r>
              <w:rPr>
                <w:rFonts w:hint="eastAsia" w:ascii="微软雅黑" w:hAnsi="微软雅黑" w:eastAsia="微软雅黑" w:cs="微软雅黑"/>
                <w:color w:val="auto"/>
                <w:kern w:val="0"/>
                <w:sz w:val="21"/>
                <w:szCs w:val="21"/>
                <w:lang w:val="en-US" w:eastAsia="zh-CN" w:bidi="ar-SA"/>
              </w:rPr>
              <w:t>,72小时内</w:t>
            </w:r>
            <w:r>
              <w:rPr>
                <w:rFonts w:hint="eastAsia" w:ascii="微软雅黑" w:hAnsi="微软雅黑" w:eastAsia="微软雅黑" w:cs="微软雅黑"/>
                <w:color w:val="auto"/>
                <w:kern w:val="0"/>
                <w:sz w:val="21"/>
                <w:szCs w:val="21"/>
                <w:lang w:val="de-DE" w:eastAsia="zh-CN" w:bidi="ar-SA"/>
              </w:rPr>
              <w:t>解决故障</w:t>
            </w:r>
            <w:r>
              <w:rPr>
                <w:rFonts w:hint="eastAsia" w:ascii="微软雅黑" w:hAnsi="微软雅黑" w:eastAsia="微软雅黑" w:cs="微软雅黑"/>
                <w:color w:val="auto"/>
                <w:kern w:val="0"/>
                <w:sz w:val="21"/>
                <w:szCs w:val="21"/>
                <w:lang w:val="en-US" w:eastAsia="zh-CN" w:bidi="ar-SA"/>
              </w:rPr>
              <w:t>；</w:t>
            </w:r>
          </w:p>
          <w:p>
            <w:pPr>
              <w:spacing w:line="360" w:lineRule="auto"/>
              <w:jc w:val="left"/>
              <w:rPr>
                <w:rFonts w:hint="eastAsia" w:ascii="微软雅黑" w:hAnsi="微软雅黑" w:eastAsia="微软雅黑" w:cs="微软雅黑"/>
                <w:color w:val="auto"/>
                <w:kern w:val="0"/>
                <w:sz w:val="21"/>
                <w:szCs w:val="21"/>
                <w:lang w:val="de-DE" w:eastAsia="zh-CN" w:bidi="ar-SA"/>
              </w:rPr>
            </w:pPr>
            <w:r>
              <w:rPr>
                <w:rFonts w:hint="eastAsia" w:ascii="微软雅黑" w:hAnsi="微软雅黑" w:eastAsia="微软雅黑" w:cs="微软雅黑"/>
                <w:color w:val="auto"/>
                <w:kern w:val="0"/>
                <w:sz w:val="21"/>
                <w:szCs w:val="21"/>
                <w:lang w:val="en-US" w:eastAsia="zh-CN" w:bidi="ar-SA"/>
              </w:rPr>
              <w:t>3.不能解决故障48小时内提供备用机或解决方案；</w:t>
            </w:r>
          </w:p>
          <w:p>
            <w:pPr>
              <w:spacing w:line="360" w:lineRule="auto"/>
              <w:jc w:val="left"/>
              <w:rPr>
                <w:rFonts w:hint="eastAsia" w:ascii="微软雅黑" w:hAnsi="微软雅黑" w:eastAsia="微软雅黑" w:cs="微软雅黑"/>
                <w:color w:val="auto"/>
                <w:kern w:val="0"/>
                <w:sz w:val="21"/>
                <w:szCs w:val="21"/>
                <w:lang w:val="de-DE" w:eastAsia="zh-CN" w:bidi="ar-SA"/>
              </w:rPr>
            </w:pPr>
            <w:r>
              <w:rPr>
                <w:rFonts w:hint="eastAsia" w:ascii="微软雅黑" w:hAnsi="微软雅黑" w:eastAsia="微软雅黑" w:cs="微软雅黑"/>
                <w:color w:val="auto"/>
                <w:kern w:val="0"/>
                <w:sz w:val="21"/>
                <w:szCs w:val="21"/>
                <w:lang w:val="en-US" w:eastAsia="zh-CN" w:bidi="ar-SA"/>
              </w:rPr>
              <w:t>4.</w:t>
            </w:r>
            <w:r>
              <w:rPr>
                <w:rFonts w:hint="eastAsia" w:ascii="微软雅黑" w:hAnsi="微软雅黑" w:eastAsia="微软雅黑" w:cs="微软雅黑"/>
                <w:color w:val="auto"/>
                <w:kern w:val="0"/>
                <w:sz w:val="21"/>
                <w:szCs w:val="21"/>
                <w:lang w:val="de-DE" w:eastAsia="zh-CN" w:bidi="ar-SA"/>
              </w:rPr>
              <w:t>提供维修技术资料；</w:t>
            </w:r>
          </w:p>
          <w:p>
            <w:pPr>
              <w:spacing w:line="360" w:lineRule="auto"/>
              <w:jc w:val="left"/>
              <w:rPr>
                <w:rFonts w:hint="eastAsia" w:ascii="微软雅黑" w:hAnsi="微软雅黑" w:eastAsia="微软雅黑" w:cs="微软雅黑"/>
                <w:color w:val="auto"/>
                <w:kern w:val="0"/>
                <w:sz w:val="21"/>
                <w:szCs w:val="21"/>
                <w:lang w:val="de-DE" w:eastAsia="zh-CN" w:bidi="ar-SA"/>
              </w:rPr>
            </w:pPr>
            <w:r>
              <w:rPr>
                <w:rFonts w:hint="eastAsia" w:ascii="微软雅黑" w:hAnsi="微软雅黑" w:eastAsia="微软雅黑" w:cs="微软雅黑"/>
                <w:color w:val="auto"/>
                <w:kern w:val="0"/>
                <w:sz w:val="21"/>
                <w:szCs w:val="21"/>
                <w:lang w:val="en-US" w:eastAsia="zh-CN" w:bidi="ar-SA"/>
              </w:rPr>
              <w:t>5.</w:t>
            </w:r>
            <w:r>
              <w:rPr>
                <w:rFonts w:hint="eastAsia" w:ascii="微软雅黑" w:hAnsi="微软雅黑" w:eastAsia="微软雅黑" w:cs="微软雅黑"/>
                <w:color w:val="auto"/>
                <w:kern w:val="0"/>
                <w:sz w:val="21"/>
                <w:szCs w:val="21"/>
                <w:lang w:val="de-DE" w:eastAsia="zh-CN" w:bidi="ar-SA"/>
              </w:rPr>
              <w:t>维修工程师免费上门安装、培训；</w:t>
            </w:r>
            <w:r>
              <w:rPr>
                <w:rFonts w:hint="eastAsia" w:ascii="微软雅黑" w:hAnsi="微软雅黑" w:eastAsia="微软雅黑" w:cs="微软雅黑"/>
                <w:color w:val="auto"/>
                <w:kern w:val="0"/>
                <w:sz w:val="21"/>
                <w:szCs w:val="21"/>
                <w:lang w:val="en-US" w:eastAsia="zh-CN" w:bidi="ar-SA"/>
              </w:rPr>
              <w:t>供方应对使用及维护人员进行必要的培训，包括异常情况处理及日常的维护操作，现场使用、维护人员能够独立完成各项操作为止。</w:t>
            </w:r>
          </w:p>
          <w:p>
            <w:pPr>
              <w:spacing w:line="360" w:lineRule="auto"/>
              <w:jc w:val="left"/>
              <w:rPr>
                <w:rFonts w:hint="eastAsia" w:ascii="微软雅黑" w:hAnsi="微软雅黑" w:eastAsia="微软雅黑" w:cs="微软雅黑"/>
                <w:color w:val="auto"/>
                <w:kern w:val="0"/>
                <w:sz w:val="21"/>
                <w:szCs w:val="21"/>
                <w:lang w:val="de-DE" w:eastAsia="zh-CN" w:bidi="ar-SA"/>
              </w:rPr>
            </w:pPr>
            <w:r>
              <w:rPr>
                <w:rFonts w:hint="eastAsia" w:ascii="微软雅黑" w:hAnsi="微软雅黑" w:eastAsia="微软雅黑" w:cs="微软雅黑"/>
                <w:color w:val="auto"/>
                <w:kern w:val="0"/>
                <w:sz w:val="21"/>
                <w:szCs w:val="21"/>
                <w:lang w:val="en-US" w:eastAsia="zh-CN" w:bidi="ar-SA"/>
              </w:rPr>
              <w:t>6.</w:t>
            </w:r>
            <w:r>
              <w:rPr>
                <w:rFonts w:hint="eastAsia" w:ascii="微软雅黑" w:hAnsi="微软雅黑" w:eastAsia="微软雅黑" w:cs="微软雅黑"/>
                <w:color w:val="auto"/>
                <w:kern w:val="0"/>
                <w:sz w:val="21"/>
                <w:szCs w:val="21"/>
                <w:lang w:val="de-DE" w:eastAsia="zh-CN" w:bidi="ar-SA"/>
              </w:rPr>
              <w:t>一年不低于4次定期维护保养，</w:t>
            </w:r>
            <w:r>
              <w:rPr>
                <w:rFonts w:hint="eastAsia" w:ascii="微软雅黑" w:hAnsi="微软雅黑" w:eastAsia="微软雅黑" w:cs="微软雅黑"/>
                <w:color w:val="auto"/>
                <w:kern w:val="0"/>
                <w:sz w:val="21"/>
                <w:szCs w:val="21"/>
                <w:lang w:val="en-US" w:eastAsia="zh-CN" w:bidi="ar-SA"/>
              </w:rPr>
              <w:t>有故障情况发生，终身免费上门维修</w:t>
            </w:r>
            <w:r>
              <w:rPr>
                <w:rFonts w:hint="eastAsia" w:ascii="微软雅黑" w:hAnsi="微软雅黑" w:eastAsia="微软雅黑" w:cs="微软雅黑"/>
                <w:color w:val="auto"/>
                <w:kern w:val="0"/>
                <w:sz w:val="21"/>
                <w:szCs w:val="21"/>
                <w:lang w:val="de-DE" w:eastAsia="zh-CN" w:bidi="ar-SA"/>
              </w:rPr>
              <w:t>；</w:t>
            </w:r>
          </w:p>
          <w:p>
            <w:pPr>
              <w:spacing w:line="360" w:lineRule="auto"/>
              <w:jc w:val="left"/>
              <w:rPr>
                <w:rFonts w:hint="eastAsia" w:ascii="微软雅黑" w:hAnsi="微软雅黑" w:eastAsia="微软雅黑" w:cs="微软雅黑"/>
                <w:color w:val="auto"/>
                <w:kern w:val="0"/>
                <w:sz w:val="21"/>
                <w:szCs w:val="21"/>
                <w:lang w:val="de-DE" w:eastAsia="zh-CN" w:bidi="ar-SA"/>
              </w:rPr>
            </w:pPr>
            <w:r>
              <w:rPr>
                <w:rFonts w:hint="eastAsia" w:ascii="微软雅黑" w:hAnsi="微软雅黑" w:eastAsia="微软雅黑" w:cs="微软雅黑"/>
                <w:color w:val="auto"/>
                <w:kern w:val="0"/>
                <w:sz w:val="21"/>
                <w:szCs w:val="21"/>
                <w:lang w:val="en-US" w:eastAsia="zh-CN" w:bidi="ar-SA"/>
              </w:rPr>
              <w:t>7.</w:t>
            </w:r>
            <w:r>
              <w:rPr>
                <w:rFonts w:hint="eastAsia" w:ascii="微软雅黑" w:hAnsi="微软雅黑" w:eastAsia="微软雅黑" w:cs="微软雅黑"/>
                <w:color w:val="auto"/>
                <w:kern w:val="0"/>
                <w:sz w:val="21"/>
                <w:szCs w:val="21"/>
                <w:lang w:val="de-DE" w:eastAsia="zh-CN" w:bidi="ar-SA"/>
              </w:rPr>
              <w:t>有西南地区本地化服务机构和服务人员证明并且能够提供证明材料（公司的营业证等复印件加盖公章）</w:t>
            </w:r>
          </w:p>
          <w:p>
            <w:pPr>
              <w:pStyle w:val="144"/>
              <w:widowControl/>
              <w:adjustRightInd w:val="0"/>
              <w:snapToGrid w:val="0"/>
              <w:spacing w:line="400" w:lineRule="exact"/>
              <w:jc w:val="left"/>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kern w:val="0"/>
                <w:sz w:val="21"/>
                <w:szCs w:val="21"/>
                <w:lang w:val="en-US" w:eastAsia="zh-CN" w:bidi="ar-SA"/>
              </w:rPr>
              <w:t>8.中标商对自己投标产品对应参数需要满足，验收时根据投标响应文件中的技术参数一一验收，如果有一条或者多条不满足，客户有权取消合同，所产生的损失由中标商承担。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1"/>
                <w:szCs w:val="21"/>
                <w:u w:val="single"/>
                <w:lang w:val="en-US" w:eastAsia="zh-CN"/>
              </w:rPr>
            </w:pPr>
            <w:r>
              <w:rPr>
                <w:rFonts w:hint="eastAsia" w:ascii="微软雅黑" w:hAnsi="微软雅黑" w:eastAsia="微软雅黑" w:cs="微软雅黑"/>
                <w:color w:val="auto"/>
                <w:sz w:val="21"/>
                <w:szCs w:val="21"/>
                <w:u w:val="none"/>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color w:val="0000FF"/>
                <w:sz w:val="21"/>
                <w:szCs w:val="21"/>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该项目报价</w:t>
            </w:r>
            <w:r>
              <w:rPr>
                <w:rFonts w:hint="eastAsia" w:ascii="微软雅黑" w:hAnsi="微软雅黑" w:eastAsia="微软雅黑" w:cs="微软雅黑"/>
                <w:color w:val="auto"/>
                <w:kern w:val="0"/>
                <w:sz w:val="21"/>
                <w:szCs w:val="21"/>
              </w:rPr>
              <w:t>须</w:t>
            </w:r>
            <w:r>
              <w:rPr>
                <w:rFonts w:hint="eastAsia" w:ascii="微软雅黑" w:hAnsi="微软雅黑" w:eastAsia="微软雅黑" w:cs="微软雅黑"/>
                <w:color w:val="auto"/>
                <w:kern w:val="0"/>
                <w:sz w:val="21"/>
                <w:szCs w:val="21"/>
                <w:lang w:val="en-US" w:eastAsia="zh-CN"/>
              </w:rPr>
              <w:t>对设备包干总价和易损易耗件</w:t>
            </w:r>
            <w:r>
              <w:rPr>
                <w:rFonts w:hint="eastAsia" w:ascii="微软雅黑" w:hAnsi="微软雅黑" w:eastAsia="微软雅黑" w:cs="微软雅黑"/>
                <w:color w:val="auto"/>
                <w:kern w:val="0"/>
                <w:sz w:val="21"/>
                <w:szCs w:val="21"/>
              </w:rPr>
              <w:t>单价</w:t>
            </w:r>
            <w:r>
              <w:rPr>
                <w:rFonts w:hint="eastAsia" w:ascii="微软雅黑" w:hAnsi="微软雅黑" w:eastAsia="微软雅黑" w:cs="微软雅黑"/>
                <w:color w:val="auto"/>
                <w:kern w:val="0"/>
                <w:sz w:val="21"/>
                <w:szCs w:val="21"/>
                <w:lang w:val="en-US" w:eastAsia="zh-CN"/>
              </w:rPr>
              <w:t>分别进行报价</w:t>
            </w:r>
            <w:r>
              <w:rPr>
                <w:rFonts w:hint="eastAsia" w:ascii="微软雅黑" w:hAnsi="微软雅黑" w:eastAsia="微软雅黑" w:cs="微软雅黑"/>
                <w:color w:val="auto"/>
                <w:sz w:val="21"/>
                <w:szCs w:val="21"/>
              </w:rPr>
              <w:t>，包括完成货物、运输、验收及其他本项目所需的所有费用及各种应纳的税费。因</w:t>
            </w:r>
            <w:r>
              <w:rPr>
                <w:rFonts w:hint="eastAsia" w:ascii="微软雅黑" w:hAnsi="微软雅黑" w:eastAsia="微软雅黑" w:cs="微软雅黑"/>
                <w:color w:val="auto"/>
                <w:sz w:val="21"/>
                <w:szCs w:val="21"/>
                <w:lang w:eastAsia="zh-CN"/>
              </w:rPr>
              <w:t>中标人</w:t>
            </w:r>
            <w:r>
              <w:rPr>
                <w:rFonts w:hint="eastAsia" w:ascii="微软雅黑" w:hAnsi="微软雅黑" w:eastAsia="微软雅黑" w:cs="微软雅黑"/>
                <w:color w:val="auto"/>
                <w:sz w:val="21"/>
                <w:szCs w:val="21"/>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pStyle w:val="70"/>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结算方式：合同签订后中标供应商按采购合同交货并安装调试完成，经验收合格后采购方出具项目验收报告，中标供应商向采购方开具发票，采购方于2个月内以转账方式向中标供应商支付合同全款。</w:t>
            </w:r>
          </w:p>
          <w:p>
            <w:pPr>
              <w:pStyle w:val="144"/>
              <w:snapToGrid w:val="0"/>
              <w:spacing w:line="400" w:lineRule="exact"/>
              <w:rPr>
                <w:rFonts w:hint="eastAsia" w:ascii="微软雅黑" w:hAnsi="微软雅黑" w:eastAsia="微软雅黑" w:cs="微软雅黑"/>
                <w:color w:val="0000FF"/>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400" w:lineRule="exact"/>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color w:val="333333"/>
                <w:kern w:val="0"/>
                <w:szCs w:val="21"/>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pStyle w:val="144"/>
              <w:snapToGrid w:val="0"/>
              <w:spacing w:line="400" w:lineRule="exact"/>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投标人必须在响应文件中对以上条款和服务承诺明确列出，承诺内容必须达到本篇及协商文件其他条款的要求</w:t>
            </w:r>
            <w:r>
              <w:rPr>
                <w:rFonts w:hint="eastAsia" w:ascii="微软雅黑" w:hAnsi="微软雅黑" w:eastAsia="微软雅黑" w:cs="微软雅黑"/>
                <w:color w:val="auto"/>
                <w:sz w:val="21"/>
                <w:szCs w:val="21"/>
                <w:lang w:eastAsia="zh-CN"/>
              </w:rPr>
              <w:t>；</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其他未尽事宜由供需双方在采购合同中详细约定。</w:t>
            </w:r>
          </w:p>
        </w:tc>
      </w:tr>
    </w:tbl>
    <w:p>
      <w:pPr>
        <w:rPr>
          <w:rFonts w:hint="eastAsia" w:ascii="微软雅黑" w:hAnsi="微软雅黑" w:eastAsia="微软雅黑" w:cs="微软雅黑"/>
          <w:b/>
          <w:sz w:val="44"/>
        </w:rPr>
      </w:pPr>
      <w:bookmarkStart w:id="110" w:name="_Toc76462332"/>
      <w:bookmarkStart w:id="111" w:name="_Toc6692"/>
      <w:bookmarkStart w:id="112" w:name="_Toc106030887"/>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3" w:name="_Toc19431"/>
      <w:r>
        <w:rPr>
          <w:rFonts w:hint="eastAsia" w:ascii="微软雅黑" w:hAnsi="微软雅黑" w:eastAsia="微软雅黑" w:cs="微软雅黑"/>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76462333"/>
      <w:bookmarkStart w:id="115" w:name="_Toc14958"/>
      <w:bookmarkStart w:id="116" w:name="_Toc106030888"/>
      <w:bookmarkStart w:id="117" w:name="_Toc26127"/>
      <w:r>
        <w:rPr>
          <w:rFonts w:hint="eastAsia" w:ascii="微软雅黑" w:hAnsi="微软雅黑" w:eastAsia="微软雅黑" w:cs="微软雅黑"/>
          <w:sz w:val="24"/>
        </w:rPr>
        <w:t>一、公开比选采购程序</w:t>
      </w:r>
      <w:bookmarkEnd w:id="114"/>
      <w:bookmarkEnd w:id="115"/>
      <w:bookmarkEnd w:id="116"/>
      <w:bookmarkEnd w:id="11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7374"/>
      <w:r>
        <w:rPr>
          <w:rFonts w:hint="eastAsia" w:ascii="微软雅黑" w:hAnsi="微软雅黑" w:eastAsia="微软雅黑" w:cs="微软雅黑"/>
          <w:sz w:val="24"/>
        </w:rPr>
        <w:t>二、评标方法</w:t>
      </w:r>
      <w:bookmarkEnd w:id="11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19" w:name="_Toc76462334"/>
      <w:bookmarkStart w:id="120" w:name="_Toc24315"/>
      <w:bookmarkStart w:id="121" w:name="_Toc106030889"/>
      <w:bookmarkStart w:id="122" w:name="_Toc30944"/>
      <w:bookmarkStart w:id="123" w:name="_Toc342913394"/>
      <w:bookmarkStart w:id="124" w:name="_Toc102227320"/>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19"/>
      <w:bookmarkEnd w:id="120"/>
      <w:bookmarkEnd w:id="121"/>
      <w:bookmarkEnd w:id="122"/>
    </w:p>
    <w:p>
      <w:pPr>
        <w:snapToGrid w:val="0"/>
        <w:spacing w:line="400" w:lineRule="exact"/>
        <w:ind w:firstLine="480" w:firstLineChars="200"/>
        <w:rPr>
          <w:rFonts w:hint="eastAsia" w:ascii="微软雅黑" w:hAnsi="微软雅黑" w:eastAsia="微软雅黑" w:cs="微软雅黑"/>
          <w:sz w:val="24"/>
          <w:szCs w:val="24"/>
        </w:rPr>
      </w:pPr>
      <w:bookmarkStart w:id="125" w:name="_Toc76462335"/>
      <w:bookmarkStart w:id="126" w:name="_Toc31497"/>
      <w:bookmarkStart w:id="127"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8" w:name="_Toc17606"/>
      <w:r>
        <w:rPr>
          <w:rFonts w:hint="eastAsia" w:ascii="微软雅黑" w:hAnsi="微软雅黑" w:eastAsia="微软雅黑" w:cs="微软雅黑"/>
          <w:sz w:val="24"/>
        </w:rPr>
        <w:t>四、无效响应</w:t>
      </w:r>
      <w:bookmarkEnd w:id="125"/>
      <w:bookmarkEnd w:id="126"/>
      <w:bookmarkEnd w:id="127"/>
      <w:bookmarkEnd w:id="12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106030891"/>
      <w:bookmarkStart w:id="130" w:name="_Toc10687"/>
      <w:bookmarkStart w:id="131" w:name="_Toc12222"/>
      <w:bookmarkStart w:id="132" w:name="_Toc76462336"/>
      <w:r>
        <w:rPr>
          <w:rFonts w:hint="eastAsia" w:ascii="微软雅黑" w:hAnsi="微软雅黑" w:eastAsia="微软雅黑" w:cs="微软雅黑"/>
          <w:sz w:val="24"/>
        </w:rPr>
        <w:t>五、</w:t>
      </w:r>
      <w:bookmarkEnd w:id="123"/>
      <w:bookmarkEnd w:id="124"/>
      <w:bookmarkEnd w:id="129"/>
      <w:bookmarkEnd w:id="130"/>
      <w:bookmarkEnd w:id="131"/>
      <w:bookmarkEnd w:id="13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（三）在采购过程中符合要求的投标人或者报价未超过采购预算的投标人不足3家的；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3" w:name="_Toc102227313"/>
      <w:bookmarkStart w:id="134" w:name="_Toc13119"/>
      <w:bookmarkStart w:id="135" w:name="_Toc106030892"/>
      <w:bookmarkStart w:id="136" w:name="_Toc29948"/>
      <w:bookmarkStart w:id="137" w:name="_Toc76462337"/>
      <w:r>
        <w:rPr>
          <w:rFonts w:hint="eastAsia" w:ascii="微软雅黑" w:hAnsi="微软雅黑" w:eastAsia="微软雅黑" w:cs="微软雅黑"/>
          <w:sz w:val="44"/>
        </w:rPr>
        <w:t>第五篇  投标人须知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76462338"/>
      <w:bookmarkStart w:id="139" w:name="_Toc106030893"/>
      <w:bookmarkStart w:id="140" w:name="_Toc342913389"/>
      <w:bookmarkStart w:id="141" w:name="_Toc26717"/>
      <w:bookmarkStart w:id="142" w:name="_Toc20271"/>
      <w:r>
        <w:rPr>
          <w:rFonts w:hint="eastAsia" w:ascii="微软雅黑" w:hAnsi="微软雅黑" w:eastAsia="微软雅黑" w:cs="微软雅黑"/>
          <w:sz w:val="24"/>
        </w:rPr>
        <w:t>一、公开比选费用</w:t>
      </w:r>
      <w:bookmarkEnd w:id="138"/>
      <w:bookmarkEnd w:id="139"/>
      <w:bookmarkEnd w:id="140"/>
      <w:bookmarkEnd w:id="141"/>
      <w:bookmarkEnd w:id="142"/>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76462339"/>
      <w:bookmarkStart w:id="144" w:name="_Toc106030894"/>
      <w:bookmarkStart w:id="145" w:name="_Toc15712"/>
      <w:bookmarkStart w:id="146" w:name="_Toc27891"/>
      <w:bookmarkStart w:id="147" w:name="_Toc342913391"/>
      <w:r>
        <w:rPr>
          <w:rFonts w:hint="eastAsia" w:ascii="微软雅黑" w:hAnsi="微软雅黑" w:eastAsia="微软雅黑" w:cs="微软雅黑"/>
          <w:sz w:val="24"/>
        </w:rPr>
        <w:t>二、公开比选采购文件</w:t>
      </w:r>
      <w:bookmarkEnd w:id="143"/>
      <w:bookmarkEnd w:id="144"/>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8" w:name="_Toc318166429"/>
      <w:bookmarkStart w:id="149" w:name="_Toc318159349"/>
      <w:bookmarkStart w:id="150" w:name="_Toc318159780"/>
      <w:bookmarkStart w:id="151" w:name="_Toc318159160"/>
    </w:p>
    <w:bookmarkEnd w:id="148"/>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106030895"/>
      <w:bookmarkStart w:id="153" w:name="_Toc76462340"/>
      <w:bookmarkStart w:id="154" w:name="_Toc20510"/>
      <w:bookmarkStart w:id="155" w:name="_Toc26007"/>
      <w:bookmarkStart w:id="156" w:name="_Toc342913392"/>
      <w:bookmarkStart w:id="157" w:name="_Toc102227318"/>
      <w:bookmarkStart w:id="158" w:name="_Toc179714297"/>
      <w:r>
        <w:rPr>
          <w:rFonts w:hint="eastAsia" w:ascii="微软雅黑" w:hAnsi="微软雅黑" w:eastAsia="微软雅黑" w:cs="微软雅黑"/>
          <w:sz w:val="24"/>
        </w:rPr>
        <w:t>三、比选要求</w:t>
      </w:r>
      <w:bookmarkEnd w:id="152"/>
      <w:bookmarkEnd w:id="153"/>
      <w:bookmarkEnd w:id="154"/>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106030896"/>
      <w:bookmarkStart w:id="160" w:name="_Toc76462341"/>
      <w:bookmarkStart w:id="161" w:name="_Toc6435"/>
      <w:bookmarkStart w:id="162" w:name="_Toc3216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9"/>
      <w:bookmarkEnd w:id="160"/>
      <w:bookmarkEnd w:id="161"/>
      <w:bookmarkEnd w:id="16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106030897"/>
      <w:bookmarkStart w:id="164" w:name="_Toc102227321"/>
      <w:bookmarkStart w:id="165" w:name="_Toc2729"/>
      <w:bookmarkStart w:id="166" w:name="_Toc21532"/>
      <w:bookmarkStart w:id="167" w:name="_Toc76462342"/>
      <w:bookmarkStart w:id="168" w:name="_Toc342913395"/>
      <w:r>
        <w:rPr>
          <w:rFonts w:hint="eastAsia" w:ascii="微软雅黑" w:hAnsi="微软雅黑" w:eastAsia="微软雅黑" w:cs="微软雅黑"/>
          <w:sz w:val="24"/>
        </w:rPr>
        <w:t>五、成交通知</w:t>
      </w:r>
      <w:bookmarkEnd w:id="163"/>
      <w:bookmarkEnd w:id="164"/>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9" w:name="_Toc4796"/>
      <w:bookmarkStart w:id="170" w:name="_Toc21448"/>
      <w:bookmarkStart w:id="171" w:name="_Toc106030898"/>
      <w:bookmarkStart w:id="172" w:name="_Toc76462343"/>
      <w:r>
        <w:rPr>
          <w:rFonts w:hint="eastAsia" w:ascii="微软雅黑" w:hAnsi="微软雅黑" w:eastAsia="微软雅黑" w:cs="微软雅黑"/>
          <w:sz w:val="24"/>
        </w:rPr>
        <w:t>六、质疑处理</w:t>
      </w:r>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3" w:name="_Toc28334"/>
      <w:bookmarkStart w:id="174" w:name="_Toc76462344"/>
      <w:bookmarkStart w:id="175"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6" w:name="_Toc23896"/>
      <w:r>
        <w:rPr>
          <w:rFonts w:hint="eastAsia" w:ascii="微软雅黑" w:hAnsi="微软雅黑" w:eastAsia="微软雅黑" w:cs="微软雅黑"/>
          <w:sz w:val="24"/>
        </w:rPr>
        <w:t>七、</w:t>
      </w:r>
      <w:bookmarkEnd w:id="173"/>
      <w:bookmarkEnd w:id="174"/>
      <w:bookmarkEnd w:id="175"/>
      <w:bookmarkStart w:id="177" w:name="_Toc102227322"/>
      <w:bookmarkStart w:id="178" w:name="_Toc3372"/>
      <w:bookmarkStart w:id="179" w:name="_Toc342913396"/>
      <w:bookmarkStart w:id="180" w:name="_Toc106030901"/>
      <w:bookmarkStart w:id="181" w:name="_Toc76462346"/>
      <w:bookmarkStart w:id="182" w:name="_Toc11641055"/>
      <w:bookmarkStart w:id="183" w:name="_Toc12789059"/>
      <w:r>
        <w:rPr>
          <w:rFonts w:hint="eastAsia" w:ascii="微软雅黑" w:hAnsi="微软雅黑" w:eastAsia="微软雅黑" w:cs="微软雅黑"/>
          <w:sz w:val="24"/>
        </w:rPr>
        <w:t>签订</w:t>
      </w:r>
      <w:bookmarkEnd w:id="177"/>
      <w:r>
        <w:rPr>
          <w:rFonts w:hint="eastAsia" w:ascii="微软雅黑" w:hAnsi="微软雅黑" w:eastAsia="微软雅黑" w:cs="微软雅黑"/>
          <w:sz w:val="24"/>
        </w:rPr>
        <w:t>合同</w:t>
      </w:r>
      <w:bookmarkEnd w:id="176"/>
      <w:bookmarkEnd w:id="178"/>
      <w:bookmarkEnd w:id="179"/>
      <w:bookmarkEnd w:id="180"/>
      <w:bookmarkEnd w:id="181"/>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2"/>
      <w:bookmarkEnd w:id="183"/>
    </w:p>
    <w:p>
      <w:pPr>
        <w:pStyle w:val="4"/>
        <w:spacing w:before="200" w:after="200" w:line="240" w:lineRule="auto"/>
        <w:jc w:val="center"/>
        <w:rPr>
          <w:rFonts w:hint="eastAsia" w:ascii="微软雅黑" w:hAnsi="微软雅黑" w:eastAsia="微软雅黑" w:cs="微软雅黑"/>
          <w:b/>
          <w:sz w:val="44"/>
          <w:szCs w:val="20"/>
        </w:rPr>
      </w:pPr>
      <w:bookmarkStart w:id="184" w:name="_Hlt41879464"/>
      <w:bookmarkEnd w:id="184"/>
      <w:bookmarkStart w:id="185" w:name="_Toc106030905"/>
      <w:bookmarkStart w:id="186" w:name="_Toc21717"/>
      <w:bookmarkStart w:id="187" w:name="_Toc76462349"/>
      <w:bookmarkStart w:id="188" w:name="_Toc27984"/>
      <w:r>
        <w:rPr>
          <w:rFonts w:hint="eastAsia" w:ascii="微软雅黑" w:hAnsi="微软雅黑" w:eastAsia="微软雅黑" w:cs="微软雅黑"/>
          <w:b/>
          <w:sz w:val="44"/>
          <w:szCs w:val="20"/>
        </w:rPr>
        <w:t>第六篇  响应文件编制要求</w:t>
      </w:r>
      <w:bookmarkEnd w:id="185"/>
      <w:bookmarkEnd w:id="186"/>
      <w:bookmarkEnd w:id="187"/>
      <w:bookmarkEnd w:id="18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sz w:val="24"/>
          <w:szCs w:val="24"/>
          <w:lang w:val="en-US" w:eastAsia="zh-CN"/>
        </w:rPr>
      </w:pPr>
      <w:bookmarkStart w:id="189" w:name="_Toc313888360"/>
      <w:bookmarkStart w:id="190" w:name="_Toc342913419"/>
      <w:bookmarkStart w:id="191" w:name="_Toc15994"/>
      <w:bookmarkStart w:id="192" w:name="_Toc313008356"/>
      <w:bookmarkStart w:id="193" w:name="_Toc106030906"/>
      <w:bookmarkStart w:id="194" w:name="_Toc76462350"/>
      <w:bookmarkStart w:id="195" w:name="_Toc12789073"/>
      <w:bookmarkStart w:id="196" w:name="_Toc283382454"/>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sz w:val="36"/>
          <w:szCs w:val="36"/>
        </w:rPr>
        <w:t>二〇二X年X月</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97" w:name="_Toc7890"/>
      <w:r>
        <w:rPr>
          <w:rFonts w:hint="eastAsia" w:ascii="微软雅黑" w:hAnsi="微软雅黑" w:eastAsia="微软雅黑" w:cs="微软雅黑"/>
          <w:sz w:val="24"/>
        </w:rPr>
        <w:t>一、经济部分</w:t>
      </w:r>
      <w:bookmarkEnd w:id="189"/>
      <w:bookmarkEnd w:id="190"/>
      <w:bookmarkEnd w:id="191"/>
      <w:bookmarkEnd w:id="192"/>
      <w:bookmarkEnd w:id="193"/>
      <w:bookmarkEnd w:id="194"/>
      <w:bookmarkEnd w:id="197"/>
    </w:p>
    <w:bookmarkEnd w:id="195"/>
    <w:bookmarkEnd w:id="196"/>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tabs>
          <w:tab w:val="left" w:pos="6300"/>
        </w:tabs>
        <w:snapToGrid w:val="0"/>
        <w:spacing w:line="312" w:lineRule="auto"/>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bookmarkStart w:id="198" w:name="_Toc342913420"/>
      <w:bookmarkStart w:id="199" w:name="_Toc313008357"/>
      <w:bookmarkStart w:id="200" w:name="_Toc76462351"/>
      <w:bookmarkStart w:id="201" w:name="_Toc106030907"/>
      <w:bookmarkStart w:id="202" w:name="_Toc313888361"/>
      <w:bookmarkStart w:id="203" w:name="_Toc21535"/>
      <w:bookmarkStart w:id="204" w:name="_Toc18669"/>
      <w:r>
        <w:rPr>
          <w:rFonts w:hint="eastAsia" w:ascii="微软雅黑" w:hAnsi="微软雅黑" w:eastAsia="微软雅黑" w:cs="微软雅黑"/>
          <w:sz w:val="24"/>
          <w:szCs w:val="24"/>
          <w:lang w:val="en-US" w:eastAsia="zh-CN"/>
        </w:rPr>
        <w:t>易损易耗件或配件报价表（格式自定）</w:t>
      </w:r>
    </w:p>
    <w:p>
      <w:pPr>
        <w:rPr>
          <w:rFonts w:hint="eastAsia" w:ascii="微软雅黑" w:hAnsi="微软雅黑" w:eastAsia="微软雅黑" w:cs="微软雅黑"/>
          <w:sz w:val="24"/>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default"/>
          <w:lang w:val="en-US" w:eastAsia="zh-CN"/>
        </w:rPr>
      </w:pPr>
      <w:r>
        <w:rPr>
          <w:rFonts w:hint="default"/>
          <w:lang w:val="en-US" w:eastAsia="zh-CN"/>
        </w:rPr>
        <w:br w:type="page"/>
      </w:r>
    </w:p>
    <w:p>
      <w:pPr>
        <w:pStyle w:val="2"/>
        <w:rPr>
          <w:rFonts w:hint="default"/>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bookmarkStart w:id="226" w:name="_GoBack"/>
      <w:bookmarkEnd w:id="226"/>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default"/>
          <w:lang w:val="en-US" w:eastAsia="zh-CN"/>
        </w:rPr>
        <w:sectPr>
          <w:pgSz w:w="11907" w:h="16840"/>
          <w:pgMar w:top="1134" w:right="1191" w:bottom="1134" w:left="1304" w:header="851" w:footer="992" w:gutter="0"/>
          <w:pgNumType w:fmt="numberInDash"/>
          <w:cols w:space="720" w:num="1"/>
          <w:docGrid w:linePitch="380" w:charSpace="-5735"/>
        </w:sectPr>
      </w:pPr>
    </w:p>
    <w:bookmarkEnd w:id="198"/>
    <w:bookmarkEnd w:id="199"/>
    <w:bookmarkEnd w:id="200"/>
    <w:bookmarkEnd w:id="201"/>
    <w:bookmarkEnd w:id="202"/>
    <w:bookmarkEnd w:id="203"/>
    <w:bookmarkEnd w:id="204"/>
    <w:p>
      <w:pPr>
        <w:pStyle w:val="4"/>
        <w:adjustRightInd w:val="0"/>
        <w:snapToGrid w:val="0"/>
        <w:spacing w:before="0" w:after="0" w:line="400" w:lineRule="exact"/>
        <w:rPr>
          <w:rFonts w:hint="eastAsia" w:ascii="微软雅黑" w:hAnsi="微软雅黑" w:eastAsia="微软雅黑" w:cs="微软雅黑"/>
          <w:sz w:val="24"/>
        </w:rPr>
      </w:pPr>
      <w:bookmarkStart w:id="205" w:name="_Toc1257"/>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205"/>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技术要求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default" w:ascii="微软雅黑" w:hAnsi="微软雅黑" w:eastAsia="微软雅黑" w:cs="微软雅黑"/>
          <w:szCs w:val="24"/>
          <w:lang w:val="en-US" w:eastAsia="zh-CN"/>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综合评标技术部分应答材料（格式内容自拟）</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6" w:name="_Toc313888362"/>
      <w:bookmarkStart w:id="207" w:name="_Toc30639"/>
      <w:bookmarkStart w:id="208" w:name="_Toc76462352"/>
      <w:bookmarkStart w:id="209" w:name="_Toc313008358"/>
      <w:bookmarkStart w:id="210" w:name="_Toc106030908"/>
      <w:bookmarkStart w:id="211" w:name="_Toc342913421"/>
      <w:bookmarkStart w:id="212" w:name="_Toc11635"/>
      <w:r>
        <w:rPr>
          <w:rFonts w:hint="eastAsia" w:ascii="微软雅黑" w:hAnsi="微软雅黑" w:eastAsia="微软雅黑" w:cs="微软雅黑"/>
          <w:sz w:val="24"/>
        </w:rPr>
        <w:t>三、商务部分</w:t>
      </w:r>
      <w:bookmarkEnd w:id="206"/>
      <w:bookmarkEnd w:id="207"/>
      <w:bookmarkEnd w:id="208"/>
      <w:bookmarkEnd w:id="209"/>
      <w:bookmarkEnd w:id="210"/>
      <w:bookmarkEnd w:id="211"/>
      <w:bookmarkEnd w:id="212"/>
    </w:p>
    <w:p>
      <w:pPr>
        <w:tabs>
          <w:tab w:val="left" w:pos="6300"/>
        </w:tabs>
        <w:snapToGrid w:val="0"/>
        <w:spacing w:line="400" w:lineRule="exact"/>
        <w:ind w:firstLine="480" w:firstLineChars="200"/>
        <w:rPr>
          <w:rFonts w:hint="eastAsia" w:ascii="微软雅黑" w:hAnsi="微软雅黑" w:eastAsia="微软雅黑" w:cs="微软雅黑"/>
          <w:szCs w:val="24"/>
        </w:rPr>
      </w:pPr>
      <w:bookmarkStart w:id="213" w:name="_Toc2833824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商务要求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篇  项目</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3"/>
      <w:bookmarkStart w:id="214" w:name="_Toc313008359"/>
      <w:bookmarkStart w:id="215" w:name="_Toc76462353"/>
      <w:bookmarkStart w:id="216" w:name="_Toc342913422"/>
      <w:bookmarkStart w:id="217" w:name="_Toc313888363"/>
      <w:bookmarkStart w:id="218" w:name="_Toc25318"/>
      <w:bookmarkStart w:id="219" w:name="_Toc106030909"/>
      <w:bookmarkStart w:id="220" w:name="_Toc26948"/>
      <w:r>
        <w:rPr>
          <w:rFonts w:hint="eastAsia" w:ascii="微软雅黑" w:hAnsi="微软雅黑" w:eastAsia="微软雅黑" w:cs="微软雅黑"/>
          <w:sz w:val="24"/>
        </w:rPr>
        <w:t>四、资格条件</w:t>
      </w:r>
      <w:bookmarkEnd w:id="214"/>
      <w:bookmarkEnd w:id="215"/>
      <w:bookmarkEnd w:id="216"/>
      <w:bookmarkEnd w:id="217"/>
      <w:bookmarkEnd w:id="218"/>
      <w:bookmarkEnd w:id="219"/>
      <w:bookmarkEnd w:id="220"/>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1" w:name="_Toc14422"/>
      <w:r>
        <w:rPr>
          <w:rFonts w:hint="eastAsia" w:ascii="微软雅黑" w:hAnsi="微软雅黑" w:eastAsia="微软雅黑" w:cs="微软雅黑"/>
          <w:b w:val="0"/>
          <w:sz w:val="28"/>
        </w:rPr>
        <w:br w:type="page"/>
      </w:r>
      <w:bookmarkStart w:id="222" w:name="_Toc76462354"/>
      <w:bookmarkStart w:id="223" w:name="_Toc8805"/>
      <w:bookmarkStart w:id="224" w:name="_Toc7308"/>
      <w:bookmarkStart w:id="225" w:name="_Toc106030910"/>
      <w:r>
        <w:rPr>
          <w:rFonts w:hint="eastAsia" w:ascii="微软雅黑" w:hAnsi="微软雅黑" w:eastAsia="微软雅黑" w:cs="微软雅黑"/>
          <w:sz w:val="24"/>
        </w:rPr>
        <w:t>五、其他资料</w:t>
      </w:r>
      <w:bookmarkEnd w:id="221"/>
      <w:bookmarkEnd w:id="222"/>
      <w:bookmarkEnd w:id="223"/>
      <w:bookmarkEnd w:id="224"/>
      <w:bookmarkEnd w:id="225"/>
    </w:p>
    <w:p>
      <w:pPr>
        <w:spacing w:line="360" w:lineRule="auto"/>
        <w:ind w:firstLine="480" w:firstLineChars="200"/>
        <w:rPr>
          <w:rFonts w:hint="default" w:ascii="微软雅黑" w:hAnsi="微软雅黑" w:eastAsia="微软雅黑" w:cs="微软雅黑"/>
          <w:sz w:val="24"/>
          <w:szCs w:val="24"/>
          <w:lang w:val="en-US"/>
        </w:rPr>
      </w:pPr>
      <w:r>
        <w:rPr>
          <w:rFonts w:hint="eastAsia" w:ascii="微软雅黑" w:hAnsi="微软雅黑" w:eastAsia="微软雅黑" w:cs="微软雅黑"/>
          <w:sz w:val="24"/>
          <w:szCs w:val="24"/>
          <w:lang w:val="en-US" w:eastAsia="zh-CN"/>
        </w:rPr>
        <w:t>其他与项目相关的材料</w:t>
      </w: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sectPr>
      <w:headerReference r:id="rId17"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5B83278"/>
    <w:rsid w:val="079B568B"/>
    <w:rsid w:val="07F103E0"/>
    <w:rsid w:val="092E6FC0"/>
    <w:rsid w:val="093441FC"/>
    <w:rsid w:val="0BB87E47"/>
    <w:rsid w:val="0D1F249B"/>
    <w:rsid w:val="0D26388C"/>
    <w:rsid w:val="0D2D45FA"/>
    <w:rsid w:val="0D97502B"/>
    <w:rsid w:val="0F4F0F37"/>
    <w:rsid w:val="1009316D"/>
    <w:rsid w:val="128D10D0"/>
    <w:rsid w:val="1317485C"/>
    <w:rsid w:val="137173BB"/>
    <w:rsid w:val="143E2110"/>
    <w:rsid w:val="147A5E14"/>
    <w:rsid w:val="14D11CFB"/>
    <w:rsid w:val="15935DB5"/>
    <w:rsid w:val="15BB3449"/>
    <w:rsid w:val="16404E7B"/>
    <w:rsid w:val="167215B9"/>
    <w:rsid w:val="17324323"/>
    <w:rsid w:val="17A1211B"/>
    <w:rsid w:val="18ED7A84"/>
    <w:rsid w:val="19255AF5"/>
    <w:rsid w:val="1A7E6296"/>
    <w:rsid w:val="1F0D01CA"/>
    <w:rsid w:val="1FB21338"/>
    <w:rsid w:val="21226BB2"/>
    <w:rsid w:val="21864056"/>
    <w:rsid w:val="222348FC"/>
    <w:rsid w:val="22F860AB"/>
    <w:rsid w:val="23DB3147"/>
    <w:rsid w:val="242C5890"/>
    <w:rsid w:val="2486441F"/>
    <w:rsid w:val="25013478"/>
    <w:rsid w:val="263535D3"/>
    <w:rsid w:val="28426BC2"/>
    <w:rsid w:val="2863744A"/>
    <w:rsid w:val="29601F8B"/>
    <w:rsid w:val="296F02CD"/>
    <w:rsid w:val="2AA01F44"/>
    <w:rsid w:val="2B712B53"/>
    <w:rsid w:val="2C43216E"/>
    <w:rsid w:val="2CD472B8"/>
    <w:rsid w:val="2DB02B6B"/>
    <w:rsid w:val="2E966F2B"/>
    <w:rsid w:val="300C58E0"/>
    <w:rsid w:val="30607DAE"/>
    <w:rsid w:val="31093DAE"/>
    <w:rsid w:val="313E7E6F"/>
    <w:rsid w:val="31DA5A58"/>
    <w:rsid w:val="32EF600F"/>
    <w:rsid w:val="32FD7152"/>
    <w:rsid w:val="332D1E43"/>
    <w:rsid w:val="33673EF7"/>
    <w:rsid w:val="35680ADC"/>
    <w:rsid w:val="361F2D7D"/>
    <w:rsid w:val="37556B60"/>
    <w:rsid w:val="38CD7FDC"/>
    <w:rsid w:val="3ACE5D4F"/>
    <w:rsid w:val="3C55524B"/>
    <w:rsid w:val="3C740F54"/>
    <w:rsid w:val="3CC16691"/>
    <w:rsid w:val="3CCE1388"/>
    <w:rsid w:val="3DF6488D"/>
    <w:rsid w:val="3F1C71CA"/>
    <w:rsid w:val="406334F2"/>
    <w:rsid w:val="406D5057"/>
    <w:rsid w:val="409F14A1"/>
    <w:rsid w:val="415F6EA3"/>
    <w:rsid w:val="41E22EB6"/>
    <w:rsid w:val="446528DF"/>
    <w:rsid w:val="44890FF5"/>
    <w:rsid w:val="44F64ED7"/>
    <w:rsid w:val="452C7897"/>
    <w:rsid w:val="46151D23"/>
    <w:rsid w:val="46D026EE"/>
    <w:rsid w:val="475E104C"/>
    <w:rsid w:val="47AA1B14"/>
    <w:rsid w:val="47DF47C8"/>
    <w:rsid w:val="47E44DA2"/>
    <w:rsid w:val="494C6B8D"/>
    <w:rsid w:val="497B7CB3"/>
    <w:rsid w:val="4A8845CE"/>
    <w:rsid w:val="4B2D12E0"/>
    <w:rsid w:val="4BEB6B31"/>
    <w:rsid w:val="4DD36371"/>
    <w:rsid w:val="4EEC1F3B"/>
    <w:rsid w:val="4F070047"/>
    <w:rsid w:val="4F3C244F"/>
    <w:rsid w:val="4FCD30B4"/>
    <w:rsid w:val="50067945"/>
    <w:rsid w:val="5115115D"/>
    <w:rsid w:val="521E4A24"/>
    <w:rsid w:val="52D92ACB"/>
    <w:rsid w:val="53B4776F"/>
    <w:rsid w:val="53DF1E3A"/>
    <w:rsid w:val="540F25CE"/>
    <w:rsid w:val="545B425C"/>
    <w:rsid w:val="558E730F"/>
    <w:rsid w:val="573C43EC"/>
    <w:rsid w:val="57857077"/>
    <w:rsid w:val="58EA1C45"/>
    <w:rsid w:val="59A45271"/>
    <w:rsid w:val="59D52FEA"/>
    <w:rsid w:val="5CA67F0E"/>
    <w:rsid w:val="5DAD4E7C"/>
    <w:rsid w:val="5E16050E"/>
    <w:rsid w:val="5E3D2C1E"/>
    <w:rsid w:val="5EE04623"/>
    <w:rsid w:val="5F7C4D42"/>
    <w:rsid w:val="60CB5C8F"/>
    <w:rsid w:val="61743609"/>
    <w:rsid w:val="61DB1F11"/>
    <w:rsid w:val="6379050D"/>
    <w:rsid w:val="648E3C9A"/>
    <w:rsid w:val="64DA4767"/>
    <w:rsid w:val="65170F5B"/>
    <w:rsid w:val="65215328"/>
    <w:rsid w:val="670A099E"/>
    <w:rsid w:val="68BD663A"/>
    <w:rsid w:val="692F74C0"/>
    <w:rsid w:val="696405DD"/>
    <w:rsid w:val="69BE2355"/>
    <w:rsid w:val="6B75107A"/>
    <w:rsid w:val="6D5236ED"/>
    <w:rsid w:val="6F7E3D26"/>
    <w:rsid w:val="6FE969BF"/>
    <w:rsid w:val="701245F9"/>
    <w:rsid w:val="71175C34"/>
    <w:rsid w:val="721C10A9"/>
    <w:rsid w:val="74D70DF7"/>
    <w:rsid w:val="750950F5"/>
    <w:rsid w:val="750D16CF"/>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2026-02-25T07:28:29Z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